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E52" w:rsidRDefault="00EC17CB" w:rsidP="00EC7CE1">
      <w:pPr>
        <w:pStyle w:val="1"/>
      </w:pPr>
      <w:r>
        <w:rPr>
          <w:noProof/>
        </w:rPr>
        <w:drawing>
          <wp:anchor distT="0" distB="0" distL="114300" distR="114300" simplePos="0" relativeHeight="251658240" behindDoc="0" locked="0" layoutInCell="1" allowOverlap="1">
            <wp:simplePos x="0" y="0"/>
            <wp:positionH relativeFrom="column">
              <wp:posOffset>2505075</wp:posOffset>
            </wp:positionH>
            <wp:positionV relativeFrom="paragraph">
              <wp:posOffset>2540</wp:posOffset>
            </wp:positionV>
            <wp:extent cx="967740" cy="1019175"/>
            <wp:effectExtent l="19050" t="0" r="381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8" cstate="print">
                      <a:lum bright="-24000" contrast="3000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967740" cy="1019175"/>
                    </a:xfrm>
                    <a:prstGeom prst="rect">
                      <a:avLst/>
                    </a:prstGeom>
                    <a:noFill/>
                    <a:ln>
                      <a:noFill/>
                    </a:ln>
                  </pic:spPr>
                </pic:pic>
              </a:graphicData>
            </a:graphic>
          </wp:anchor>
        </w:drawing>
      </w:r>
    </w:p>
    <w:p w:rsidR="00BA6E52" w:rsidRDefault="00BA6E52"/>
    <w:p w:rsidR="00BA6E52" w:rsidRDefault="00BA6E52"/>
    <w:p w:rsidR="00BA6E52" w:rsidRDefault="00BA6E52"/>
    <w:p w:rsidR="00BA6E52" w:rsidRDefault="00EC7CE1" w:rsidP="00EC7CE1">
      <w:pPr>
        <w:jc w:val="center"/>
        <w:rPr>
          <w:rFonts w:ascii="Times New Roman" w:hAnsi="Times New Roman" w:cs="Times New Roman"/>
        </w:rPr>
      </w:pPr>
      <w:r>
        <w:rPr>
          <w:rFonts w:ascii="Times New Roman" w:hAnsi="Times New Roman" w:cs="Times New Roman"/>
        </w:rPr>
        <w:t xml:space="preserve">                                                    </w:t>
      </w:r>
      <w:r w:rsidR="00EC17CB">
        <w:rPr>
          <w:rFonts w:ascii="Times New Roman" w:hAnsi="Times New Roman" w:cs="Times New Roman"/>
        </w:rPr>
        <w:t>Российская Федерация</w:t>
      </w:r>
    </w:p>
    <w:p w:rsidR="00BA6E52" w:rsidRDefault="00EC17CB" w:rsidP="00EC7CE1">
      <w:pPr>
        <w:jc w:val="center"/>
        <w:rPr>
          <w:rFonts w:ascii="Times New Roman" w:hAnsi="Times New Roman" w:cs="Times New Roman"/>
        </w:rPr>
      </w:pPr>
      <w:r>
        <w:rPr>
          <w:rFonts w:ascii="Times New Roman" w:hAnsi="Times New Roman" w:cs="Times New Roman"/>
        </w:rPr>
        <w:t>Самарская область</w:t>
      </w:r>
    </w:p>
    <w:p w:rsidR="00BA6E52" w:rsidRDefault="00EC17CB" w:rsidP="00EC7CE1">
      <w:pPr>
        <w:pStyle w:val="ConsPlusTitle"/>
        <w:widowControl/>
        <w:jc w:val="center"/>
        <w:outlineLvl w:val="0"/>
        <w:rPr>
          <w:rFonts w:ascii="Times New Roman" w:hAnsi="Times New Roman" w:cs="Times New Roman"/>
          <w:b w:val="0"/>
          <w:sz w:val="24"/>
          <w:szCs w:val="24"/>
        </w:rPr>
      </w:pPr>
      <w:r>
        <w:rPr>
          <w:rFonts w:ascii="Times New Roman" w:hAnsi="Times New Roman" w:cs="Times New Roman"/>
          <w:b w:val="0"/>
          <w:sz w:val="24"/>
          <w:szCs w:val="24"/>
        </w:rPr>
        <w:t xml:space="preserve">АДМИНИСТРАЦИЯ СЕЛЬСКОГО ПОСЕЛЕНИЯ </w:t>
      </w:r>
      <w:r w:rsidR="00031028">
        <w:rPr>
          <w:rFonts w:ascii="Times New Roman" w:hAnsi="Times New Roman" w:cs="Times New Roman"/>
          <w:b w:val="0"/>
          <w:sz w:val="24"/>
          <w:szCs w:val="24"/>
        </w:rPr>
        <w:t>СОСНОВЫЙ СОЛОНЕЦ</w:t>
      </w:r>
    </w:p>
    <w:p w:rsidR="00BA6E52" w:rsidRDefault="00EC17CB" w:rsidP="00EC7CE1">
      <w:pPr>
        <w:pStyle w:val="ConsPlusTitle"/>
        <w:widowControl/>
        <w:jc w:val="center"/>
        <w:outlineLvl w:val="0"/>
        <w:rPr>
          <w:rFonts w:ascii="Times New Roman" w:hAnsi="Times New Roman" w:cs="Times New Roman"/>
          <w:b w:val="0"/>
          <w:sz w:val="24"/>
          <w:szCs w:val="24"/>
        </w:rPr>
      </w:pPr>
      <w:r>
        <w:rPr>
          <w:rFonts w:ascii="Times New Roman" w:hAnsi="Times New Roman" w:cs="Times New Roman"/>
          <w:b w:val="0"/>
          <w:sz w:val="24"/>
          <w:szCs w:val="24"/>
        </w:rPr>
        <w:t xml:space="preserve">МУНИЦИПАЛЬНОГО РАЙОНА </w:t>
      </w:r>
      <w:proofErr w:type="gramStart"/>
      <w:r>
        <w:rPr>
          <w:rFonts w:ascii="Times New Roman" w:hAnsi="Times New Roman" w:cs="Times New Roman"/>
          <w:b w:val="0"/>
          <w:sz w:val="24"/>
          <w:szCs w:val="24"/>
        </w:rPr>
        <w:t>СТАВРОПОЛЬСКИЙ</w:t>
      </w:r>
      <w:proofErr w:type="gramEnd"/>
    </w:p>
    <w:p w:rsidR="00BA6E52" w:rsidRDefault="00EC17CB" w:rsidP="00EC7CE1">
      <w:pPr>
        <w:pStyle w:val="ConsPlusTitle"/>
        <w:widowControl/>
        <w:jc w:val="center"/>
        <w:rPr>
          <w:rFonts w:ascii="Times New Roman" w:hAnsi="Times New Roman" w:cs="Times New Roman"/>
          <w:b w:val="0"/>
          <w:sz w:val="24"/>
          <w:szCs w:val="24"/>
        </w:rPr>
      </w:pPr>
      <w:r>
        <w:rPr>
          <w:rFonts w:ascii="Times New Roman" w:hAnsi="Times New Roman" w:cs="Times New Roman"/>
          <w:b w:val="0"/>
          <w:sz w:val="24"/>
          <w:szCs w:val="24"/>
        </w:rPr>
        <w:t>САМАРСКОЙ ОБЛАСТИ</w:t>
      </w:r>
    </w:p>
    <w:p w:rsidR="00BA6E52" w:rsidRDefault="00BA6E52">
      <w:pPr>
        <w:jc w:val="center"/>
        <w:rPr>
          <w:rFonts w:ascii="Times New Roman" w:hAnsi="Times New Roman" w:cs="Times New Roman"/>
          <w:b/>
        </w:rPr>
      </w:pPr>
    </w:p>
    <w:p w:rsidR="00BA6E52" w:rsidRDefault="00EC17CB">
      <w:pPr>
        <w:jc w:val="center"/>
        <w:rPr>
          <w:rFonts w:ascii="Times New Roman" w:hAnsi="Times New Roman" w:cs="Times New Roman"/>
          <w:b/>
        </w:rPr>
      </w:pPr>
      <w:r>
        <w:rPr>
          <w:rFonts w:ascii="Times New Roman" w:hAnsi="Times New Roman" w:cs="Times New Roman"/>
          <w:b/>
        </w:rPr>
        <w:t>ПОСТАНОВЛЕНИЕ</w:t>
      </w:r>
    </w:p>
    <w:p w:rsidR="00BA6E52" w:rsidRPr="00EC7CE1" w:rsidRDefault="00BA6E52">
      <w:pPr>
        <w:jc w:val="center"/>
        <w:rPr>
          <w:b/>
        </w:rPr>
      </w:pPr>
    </w:p>
    <w:p w:rsidR="00BA6E52" w:rsidRPr="0064620F" w:rsidRDefault="00EC17CB">
      <w:pPr>
        <w:rPr>
          <w:rFonts w:ascii="Times New Roman" w:hAnsi="Times New Roman" w:cs="Times New Roman"/>
        </w:rPr>
      </w:pPr>
      <w:r w:rsidRPr="0064620F">
        <w:rPr>
          <w:rFonts w:ascii="Times New Roman" w:hAnsi="Times New Roman" w:cs="Times New Roman"/>
        </w:rPr>
        <w:t xml:space="preserve">от </w:t>
      </w:r>
      <w:r w:rsidR="00C8410D">
        <w:rPr>
          <w:rFonts w:ascii="Times New Roman" w:hAnsi="Times New Roman" w:cs="Times New Roman"/>
        </w:rPr>
        <w:t>1</w:t>
      </w:r>
      <w:r w:rsidR="00C363E2">
        <w:rPr>
          <w:rFonts w:ascii="Times New Roman" w:hAnsi="Times New Roman" w:cs="Times New Roman"/>
        </w:rPr>
        <w:t>8</w:t>
      </w:r>
      <w:r w:rsidRPr="0064620F">
        <w:rPr>
          <w:rFonts w:ascii="Times New Roman" w:hAnsi="Times New Roman" w:cs="Times New Roman"/>
          <w:lang w:val="en-US"/>
        </w:rPr>
        <w:t>.1</w:t>
      </w:r>
      <w:r w:rsidR="0064620F" w:rsidRPr="0064620F">
        <w:rPr>
          <w:rFonts w:ascii="Times New Roman" w:hAnsi="Times New Roman" w:cs="Times New Roman"/>
        </w:rPr>
        <w:t>1</w:t>
      </w:r>
      <w:r w:rsidRPr="0064620F">
        <w:rPr>
          <w:rFonts w:ascii="Times New Roman" w:hAnsi="Times New Roman" w:cs="Times New Roman"/>
          <w:lang w:val="en-US"/>
        </w:rPr>
        <w:t xml:space="preserve">.2024 </w:t>
      </w:r>
      <w:r w:rsidRPr="0064620F">
        <w:rPr>
          <w:rFonts w:ascii="Times New Roman" w:hAnsi="Times New Roman" w:cs="Times New Roman"/>
        </w:rPr>
        <w:t xml:space="preserve">года      </w:t>
      </w:r>
      <w:r w:rsidRPr="0064620F">
        <w:rPr>
          <w:rFonts w:ascii="Times New Roman" w:hAnsi="Times New Roman" w:cs="Times New Roman"/>
        </w:rPr>
        <w:tab/>
      </w:r>
      <w:r w:rsidRPr="0064620F">
        <w:rPr>
          <w:rFonts w:ascii="Times New Roman" w:hAnsi="Times New Roman" w:cs="Times New Roman"/>
        </w:rPr>
        <w:tab/>
      </w:r>
      <w:r w:rsidRPr="0064620F">
        <w:rPr>
          <w:rFonts w:ascii="Times New Roman" w:hAnsi="Times New Roman" w:cs="Times New Roman"/>
        </w:rPr>
        <w:tab/>
      </w:r>
      <w:r w:rsidRPr="0064620F">
        <w:rPr>
          <w:rFonts w:ascii="Times New Roman" w:hAnsi="Times New Roman" w:cs="Times New Roman"/>
        </w:rPr>
        <w:tab/>
      </w:r>
      <w:r w:rsidRPr="0064620F">
        <w:rPr>
          <w:rFonts w:ascii="Times New Roman" w:hAnsi="Times New Roman" w:cs="Times New Roman"/>
        </w:rPr>
        <w:tab/>
      </w:r>
      <w:r w:rsidRPr="0064620F">
        <w:rPr>
          <w:rFonts w:ascii="Times New Roman" w:hAnsi="Times New Roman" w:cs="Times New Roman"/>
        </w:rPr>
        <w:tab/>
      </w:r>
      <w:r w:rsidRPr="0064620F">
        <w:rPr>
          <w:rFonts w:ascii="Times New Roman" w:hAnsi="Times New Roman" w:cs="Times New Roman"/>
        </w:rPr>
        <w:tab/>
        <w:t xml:space="preserve">№ </w:t>
      </w:r>
      <w:r w:rsidR="00C8410D">
        <w:rPr>
          <w:rFonts w:ascii="Times New Roman" w:hAnsi="Times New Roman" w:cs="Times New Roman"/>
        </w:rPr>
        <w:t>56</w:t>
      </w:r>
    </w:p>
    <w:p w:rsidR="00EC7CE1" w:rsidRPr="00EC7CE1" w:rsidRDefault="00EC7CE1">
      <w:pPr>
        <w:rPr>
          <w:rFonts w:ascii="Times New Roman" w:hAnsi="Times New Roman" w:cs="Times New Roman"/>
          <w:lang w:val="en-US"/>
        </w:rPr>
      </w:pPr>
    </w:p>
    <w:p w:rsidR="00BA6E52" w:rsidRDefault="00EC17CB" w:rsidP="00EC7CE1">
      <w:pPr>
        <w:pStyle w:val="1"/>
      </w:pPr>
      <w:bookmarkStart w:id="0" w:name="_GoBack"/>
      <w:r>
        <w:rPr>
          <w:sz w:val="28"/>
          <w:szCs w:val="28"/>
        </w:rPr>
        <w:t>«</w:t>
      </w:r>
      <w:r>
        <w:t xml:space="preserve">О проведении открытого конкурса по отбору управляющей организации для управления многоквартирными домами на территории сельского поселения </w:t>
      </w:r>
      <w:r w:rsidR="00031028">
        <w:t xml:space="preserve">Сосновый Солонец </w:t>
      </w:r>
      <w:r>
        <w:rPr>
          <w:iCs/>
          <w:color w:val="000000" w:themeColor="text1"/>
        </w:rPr>
        <w:t>муниципального района Ставропольский Самарской области</w:t>
      </w:r>
      <w:r>
        <w:t>»</w:t>
      </w:r>
    </w:p>
    <w:bookmarkEnd w:id="0"/>
    <w:p w:rsidR="00BA6E52" w:rsidRDefault="00BA6E52">
      <w:pPr>
        <w:jc w:val="center"/>
        <w:rPr>
          <w:rFonts w:ascii="Times New Roman" w:hAnsi="Times New Roman" w:cs="Times New Roman"/>
        </w:rPr>
      </w:pPr>
    </w:p>
    <w:p w:rsidR="00BA6E52" w:rsidRDefault="00EC17CB">
      <w:pPr>
        <w:ind w:firstLine="709"/>
        <w:jc w:val="both"/>
        <w:rPr>
          <w:rFonts w:ascii="Times New Roman" w:hAnsi="Times New Roman" w:cs="Times New Roman"/>
        </w:rPr>
      </w:pPr>
      <w:r>
        <w:rPr>
          <w:rFonts w:ascii="Times New Roman" w:hAnsi="Times New Roman" w:cs="Times New Roman"/>
        </w:rPr>
        <w:t xml:space="preserve">В соответствии </w:t>
      </w:r>
      <w:proofErr w:type="gramStart"/>
      <w:r>
        <w:rPr>
          <w:rFonts w:ascii="Times New Roman" w:hAnsi="Times New Roman" w:cs="Times New Roman"/>
        </w:rPr>
        <w:t>со</w:t>
      </w:r>
      <w:proofErr w:type="gramEnd"/>
      <w:r>
        <w:rPr>
          <w:rFonts w:ascii="Times New Roman" w:hAnsi="Times New Roman" w:cs="Times New Roman"/>
        </w:rPr>
        <w:t xml:space="preserve"> частью 4 </w:t>
      </w:r>
      <w:hyperlink r:id="rId9" w:history="1">
        <w:r>
          <w:rPr>
            <w:rStyle w:val="aff3"/>
            <w:rFonts w:ascii="Times New Roman" w:hAnsi="Times New Roman" w:cs="Times New Roman"/>
            <w:b w:val="0"/>
            <w:bCs w:val="0"/>
            <w:color w:val="auto"/>
          </w:rPr>
          <w:t>статьи</w:t>
        </w:r>
      </w:hyperlink>
      <w:r>
        <w:rPr>
          <w:rStyle w:val="aff3"/>
          <w:rFonts w:ascii="Times New Roman" w:hAnsi="Times New Roman" w:cs="Times New Roman"/>
          <w:b w:val="0"/>
          <w:bCs w:val="0"/>
          <w:color w:val="auto"/>
        </w:rPr>
        <w:t>161, частью 2 статьи 163 Жилищного</w:t>
      </w:r>
      <w:r>
        <w:rPr>
          <w:rFonts w:ascii="Times New Roman" w:hAnsi="Times New Roman" w:cs="Times New Roman"/>
        </w:rPr>
        <w:t xml:space="preserve"> кодекса Российской Федерации, 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 </w:t>
      </w:r>
      <w:r>
        <w:rPr>
          <w:rFonts w:ascii="Times New Roman" w:hAnsi="Times New Roman" w:cs="Times New Roman"/>
          <w:kern w:val="2"/>
        </w:rPr>
        <w:t xml:space="preserve">постановления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w:t>
      </w:r>
      <w:r>
        <w:rPr>
          <w:rFonts w:ascii="Times New Roman" w:hAnsi="Times New Roman" w:cs="Times New Roman"/>
        </w:rPr>
        <w:t xml:space="preserve">руководствуясь Уставом сельского поселения </w:t>
      </w:r>
      <w:r w:rsidR="00031028">
        <w:rPr>
          <w:rFonts w:ascii="Times New Roman" w:hAnsi="Times New Roman" w:cs="Times New Roman"/>
        </w:rPr>
        <w:t>Сосновый Солонец</w:t>
      </w:r>
      <w:r>
        <w:rPr>
          <w:rFonts w:ascii="Times New Roman" w:hAnsi="Times New Roman" w:cs="Times New Roman"/>
        </w:rPr>
        <w:t xml:space="preserve"> муниципального района Ставропольский Самарской области, Администрация сельского поселения </w:t>
      </w:r>
      <w:r w:rsidR="00031028">
        <w:rPr>
          <w:rFonts w:ascii="Times New Roman" w:hAnsi="Times New Roman" w:cs="Times New Roman"/>
        </w:rPr>
        <w:t>Сосновый Солонец</w:t>
      </w:r>
      <w:r>
        <w:rPr>
          <w:rFonts w:ascii="Times New Roman" w:hAnsi="Times New Roman" w:cs="Times New Roman"/>
        </w:rPr>
        <w:t xml:space="preserve"> муниципального района Ставропольский Самарской области постановляет:</w:t>
      </w:r>
    </w:p>
    <w:p w:rsidR="00BA6E52" w:rsidRPr="00404BD0" w:rsidRDefault="00EC17CB" w:rsidP="00136A6D">
      <w:pPr>
        <w:pStyle w:val="a"/>
        <w:numPr>
          <w:ilvl w:val="0"/>
          <w:numId w:val="12"/>
        </w:numPr>
      </w:pPr>
      <w:bookmarkStart w:id="1" w:name="sub_1"/>
      <w:r w:rsidRPr="00404BD0">
        <w:t>Провести открытый  конкурс  по  отбору   управляющей организации для управления</w:t>
      </w:r>
      <w:r w:rsidR="00EC7CE1" w:rsidRPr="00404BD0">
        <w:t xml:space="preserve"> </w:t>
      </w:r>
      <w:r w:rsidRPr="00404BD0">
        <w:t>многоквартирными  домами, расположенным</w:t>
      </w:r>
      <w:r w:rsidR="0064620F">
        <w:t>и</w:t>
      </w:r>
      <w:r w:rsidRPr="00404BD0">
        <w:t xml:space="preserve"> по адресу: Самарская область, </w:t>
      </w:r>
      <w:r w:rsidR="00EC7CE1" w:rsidRPr="00404BD0">
        <w:t>Ставропольский район, село</w:t>
      </w:r>
      <w:r w:rsidRPr="00404BD0">
        <w:t xml:space="preserve"> </w:t>
      </w:r>
      <w:r w:rsidR="00031028">
        <w:t>Сосновый Солонец</w:t>
      </w:r>
      <w:r w:rsidRPr="00404BD0">
        <w:t xml:space="preserve">, ул. </w:t>
      </w:r>
      <w:r w:rsidR="00031028">
        <w:t>Куйбышева</w:t>
      </w:r>
      <w:r w:rsidRPr="00404BD0">
        <w:t xml:space="preserve">, дома под  № </w:t>
      </w:r>
      <w:r w:rsidR="00031028">
        <w:t>40,46,48, ул. Космонавтов, дом под № 8</w:t>
      </w:r>
      <w:r w:rsidRPr="00404BD0">
        <w:t>.</w:t>
      </w:r>
    </w:p>
    <w:p w:rsidR="00BA6E52" w:rsidRPr="00404BD0" w:rsidRDefault="00404BD0" w:rsidP="00404BD0">
      <w:pPr>
        <w:rPr>
          <w:rFonts w:ascii="Times New Roman" w:hAnsi="Times New Roman" w:cs="Times New Roman"/>
        </w:rPr>
      </w:pPr>
      <w:r w:rsidRPr="00404BD0">
        <w:rPr>
          <w:rFonts w:ascii="Times New Roman" w:hAnsi="Times New Roman" w:cs="Times New Roman"/>
        </w:rPr>
        <w:t xml:space="preserve">2. </w:t>
      </w:r>
      <w:r w:rsidR="00EC17CB" w:rsidRPr="00404BD0">
        <w:rPr>
          <w:rFonts w:ascii="Times New Roman" w:hAnsi="Times New Roman" w:cs="Times New Roman"/>
        </w:rPr>
        <w:t xml:space="preserve">Утвердить </w:t>
      </w:r>
      <w:bookmarkStart w:id="2" w:name="sub_1011"/>
      <w:bookmarkEnd w:id="1"/>
      <w:r w:rsidR="00EC17CB" w:rsidRPr="00404BD0">
        <w:rPr>
          <w:rFonts w:ascii="Times New Roman" w:hAnsi="Times New Roman" w:cs="Times New Roman"/>
        </w:rPr>
        <w:t xml:space="preserve">извещение о проведении открытого конкурса по отбору управляющей организации для управления многоквартирными  домами, расположенными по адресу: Самарская область, </w:t>
      </w:r>
      <w:r w:rsidR="00EC7CE1" w:rsidRPr="00404BD0">
        <w:rPr>
          <w:rFonts w:ascii="Times New Roman" w:hAnsi="Times New Roman" w:cs="Times New Roman"/>
        </w:rPr>
        <w:t>Ставропольский район, село</w:t>
      </w:r>
      <w:r w:rsidR="00EC17CB" w:rsidRPr="00404BD0">
        <w:rPr>
          <w:rFonts w:ascii="Times New Roman" w:hAnsi="Times New Roman" w:cs="Times New Roman"/>
        </w:rPr>
        <w:t xml:space="preserve"> </w:t>
      </w:r>
      <w:r w:rsidR="00031028">
        <w:rPr>
          <w:rFonts w:ascii="Times New Roman" w:hAnsi="Times New Roman" w:cs="Times New Roman"/>
        </w:rPr>
        <w:t>Сосновый Солонец</w:t>
      </w:r>
      <w:r w:rsidR="00EC17CB" w:rsidRPr="00404BD0">
        <w:rPr>
          <w:rFonts w:ascii="Times New Roman" w:hAnsi="Times New Roman" w:cs="Times New Roman"/>
        </w:rPr>
        <w:t xml:space="preserve">, ул. </w:t>
      </w:r>
      <w:r w:rsidR="00031028">
        <w:rPr>
          <w:rFonts w:ascii="Times New Roman" w:hAnsi="Times New Roman" w:cs="Times New Roman"/>
        </w:rPr>
        <w:t>Куйбышева</w:t>
      </w:r>
      <w:r w:rsidR="00EC17CB" w:rsidRPr="00404BD0">
        <w:rPr>
          <w:rFonts w:ascii="Times New Roman" w:hAnsi="Times New Roman" w:cs="Times New Roman"/>
        </w:rPr>
        <w:t xml:space="preserve">, дома под № </w:t>
      </w:r>
      <w:r w:rsidR="00031028">
        <w:rPr>
          <w:rFonts w:ascii="Times New Roman" w:hAnsi="Times New Roman" w:cs="Times New Roman"/>
        </w:rPr>
        <w:t>40,46,48, ул. Космонавтов, дом под № 8</w:t>
      </w:r>
      <w:r w:rsidR="00EC17CB" w:rsidRPr="00404BD0">
        <w:rPr>
          <w:rFonts w:ascii="Times New Roman" w:hAnsi="Times New Roman" w:cs="Times New Roman"/>
        </w:rPr>
        <w:t>.</w:t>
      </w:r>
      <w:r w:rsidR="00EC7CE1" w:rsidRPr="00404BD0">
        <w:rPr>
          <w:rFonts w:ascii="Times New Roman" w:hAnsi="Times New Roman" w:cs="Times New Roman"/>
        </w:rPr>
        <w:t xml:space="preserve"> </w:t>
      </w:r>
      <w:r w:rsidR="00EC17CB" w:rsidRPr="00404BD0">
        <w:rPr>
          <w:rFonts w:ascii="Times New Roman" w:hAnsi="Times New Roman" w:cs="Times New Roman"/>
        </w:rPr>
        <w:t>(Приложение № 1).</w:t>
      </w:r>
    </w:p>
    <w:p w:rsidR="00BA6E52" w:rsidRDefault="00EC17CB">
      <w:pPr>
        <w:suppressAutoHyphens/>
        <w:autoSpaceDE w:val="0"/>
        <w:contextualSpacing/>
        <w:jc w:val="both"/>
        <w:rPr>
          <w:rFonts w:ascii="Times New Roman" w:hAnsi="Times New Roman" w:cs="Times New Roman"/>
        </w:rPr>
      </w:pPr>
      <w:bookmarkStart w:id="3" w:name="sub_1012"/>
      <w:bookmarkEnd w:id="2"/>
      <w:r>
        <w:rPr>
          <w:rFonts w:ascii="Times New Roman" w:hAnsi="Times New Roman" w:cs="Times New Roman"/>
        </w:rPr>
        <w:t xml:space="preserve">3. Утвердить конкурсную документацию для проведения открытого конкурса по отбору управляющей организации для управления многоквартирными  домами, </w:t>
      </w:r>
      <w:proofErr w:type="gramStart"/>
      <w:r>
        <w:rPr>
          <w:rFonts w:ascii="Times New Roman" w:hAnsi="Times New Roman" w:cs="Times New Roman"/>
        </w:rPr>
        <w:t>расположенным</w:t>
      </w:r>
      <w:proofErr w:type="gramEnd"/>
      <w:r>
        <w:rPr>
          <w:rFonts w:ascii="Times New Roman" w:hAnsi="Times New Roman" w:cs="Times New Roman"/>
        </w:rPr>
        <w:t xml:space="preserve"> по адресу: Самарская область, </w:t>
      </w:r>
      <w:r w:rsidR="00EC7CE1">
        <w:rPr>
          <w:rFonts w:ascii="Times New Roman" w:hAnsi="Times New Roman" w:cs="Times New Roman"/>
        </w:rPr>
        <w:t xml:space="preserve">Ставропольский район, </w:t>
      </w:r>
      <w:r w:rsidR="00031028" w:rsidRPr="00404BD0">
        <w:rPr>
          <w:rFonts w:ascii="Times New Roman" w:hAnsi="Times New Roman" w:cs="Times New Roman"/>
        </w:rPr>
        <w:t xml:space="preserve">село </w:t>
      </w:r>
      <w:r w:rsidR="00031028">
        <w:rPr>
          <w:rFonts w:ascii="Times New Roman" w:hAnsi="Times New Roman" w:cs="Times New Roman"/>
        </w:rPr>
        <w:t>Сосновый Солонец</w:t>
      </w:r>
      <w:r w:rsidR="00031028" w:rsidRPr="00404BD0">
        <w:rPr>
          <w:rFonts w:ascii="Times New Roman" w:hAnsi="Times New Roman" w:cs="Times New Roman"/>
        </w:rPr>
        <w:t xml:space="preserve">, ул. </w:t>
      </w:r>
      <w:r w:rsidR="00031028">
        <w:rPr>
          <w:rFonts w:ascii="Times New Roman" w:hAnsi="Times New Roman" w:cs="Times New Roman"/>
        </w:rPr>
        <w:t>Куйбышева</w:t>
      </w:r>
      <w:r w:rsidR="00031028" w:rsidRPr="00404BD0">
        <w:rPr>
          <w:rFonts w:ascii="Times New Roman" w:hAnsi="Times New Roman" w:cs="Times New Roman"/>
        </w:rPr>
        <w:t xml:space="preserve">, дома под № </w:t>
      </w:r>
      <w:r w:rsidR="00031028">
        <w:rPr>
          <w:rFonts w:ascii="Times New Roman" w:hAnsi="Times New Roman" w:cs="Times New Roman"/>
        </w:rPr>
        <w:t>40,46,48, ул. Космонавтов, дом под № 8</w:t>
      </w:r>
      <w:r>
        <w:rPr>
          <w:rFonts w:ascii="Times New Roman" w:hAnsi="Times New Roman" w:cs="Times New Roman"/>
        </w:rPr>
        <w:t>.</w:t>
      </w:r>
      <w:r w:rsidR="00EC7CE1">
        <w:rPr>
          <w:rFonts w:ascii="Times New Roman" w:hAnsi="Times New Roman" w:cs="Times New Roman"/>
        </w:rPr>
        <w:t xml:space="preserve"> </w:t>
      </w:r>
      <w:r>
        <w:rPr>
          <w:rFonts w:ascii="Times New Roman" w:hAnsi="Times New Roman" w:cs="Times New Roman"/>
        </w:rPr>
        <w:t>(Приложение № 2).</w:t>
      </w:r>
      <w:bookmarkStart w:id="4" w:name="sub_2"/>
      <w:bookmarkEnd w:id="3"/>
    </w:p>
    <w:p w:rsidR="00031028" w:rsidRPr="00031028" w:rsidRDefault="00EC17CB" w:rsidP="00031028">
      <w:pPr>
        <w:rPr>
          <w:rFonts w:ascii="Times New Roman" w:hAnsi="Times New Roman" w:cs="Times New Roman"/>
        </w:rPr>
      </w:pPr>
      <w:r>
        <w:rPr>
          <w:rFonts w:ascii="Times New Roman" w:hAnsi="Times New Roman" w:cs="Times New Roman"/>
        </w:rPr>
        <w:t xml:space="preserve">4. Извещение и конкурсная документация подлежит </w:t>
      </w:r>
      <w:r>
        <w:rPr>
          <w:rFonts w:ascii="Times New Roman" w:hAnsi="Times New Roman" w:cs="Times New Roman"/>
          <w:kern w:val="3"/>
          <w:lang w:eastAsia="zh-CN"/>
        </w:rPr>
        <w:t>официальному опубликованию в газете «</w:t>
      </w:r>
      <w:proofErr w:type="spellStart"/>
      <w:r w:rsidR="00031028">
        <w:rPr>
          <w:rFonts w:ascii="Times New Roman" w:hAnsi="Times New Roman" w:cs="Times New Roman"/>
          <w:kern w:val="3"/>
          <w:lang w:eastAsia="zh-CN"/>
        </w:rPr>
        <w:t>Сосново-Солонеций</w:t>
      </w:r>
      <w:proofErr w:type="spellEnd"/>
      <w:r w:rsidR="00031028">
        <w:rPr>
          <w:rFonts w:ascii="Times New Roman" w:hAnsi="Times New Roman" w:cs="Times New Roman"/>
          <w:kern w:val="3"/>
          <w:lang w:eastAsia="zh-CN"/>
        </w:rPr>
        <w:t xml:space="preserve"> Вестник</w:t>
      </w:r>
      <w:r>
        <w:rPr>
          <w:rFonts w:ascii="Times New Roman" w:hAnsi="Times New Roman" w:cs="Times New Roman"/>
          <w:kern w:val="3"/>
          <w:lang w:eastAsia="zh-CN"/>
        </w:rPr>
        <w:t xml:space="preserve">» и на официальном сайте сельского поселения </w:t>
      </w:r>
      <w:r w:rsidR="00031028">
        <w:rPr>
          <w:rFonts w:ascii="Times New Roman" w:hAnsi="Times New Roman" w:cs="Times New Roman"/>
          <w:kern w:val="3"/>
          <w:lang w:eastAsia="zh-CN"/>
        </w:rPr>
        <w:t>Сосновый Солонец</w:t>
      </w:r>
      <w:r>
        <w:rPr>
          <w:rFonts w:ascii="Times New Roman" w:hAnsi="Times New Roman" w:cs="Times New Roman"/>
          <w:kern w:val="3"/>
          <w:lang w:eastAsia="zh-CN"/>
        </w:rPr>
        <w:t xml:space="preserve"> </w:t>
      </w:r>
      <w:r>
        <w:rPr>
          <w:rFonts w:ascii="Times New Roman" w:hAnsi="Times New Roman" w:cs="Times New Roman"/>
        </w:rPr>
        <w:t xml:space="preserve">в информационно-телекоммуникационной сети Интернет </w:t>
      </w:r>
      <w:r w:rsidR="00404428">
        <w:rPr>
          <w:rFonts w:ascii="Times New Roman" w:hAnsi="Times New Roman" w:cs="Times New Roman"/>
        </w:rPr>
        <w:fldChar w:fldCharType="begin"/>
      </w:r>
      <w:r w:rsidR="00031028">
        <w:rPr>
          <w:rFonts w:ascii="Times New Roman" w:hAnsi="Times New Roman" w:cs="Times New Roman"/>
        </w:rPr>
        <w:instrText xml:space="preserve"> HYPERLINK "</w:instrText>
      </w:r>
      <w:r w:rsidR="00031028" w:rsidRPr="00031028">
        <w:rPr>
          <w:rFonts w:ascii="Times New Roman" w:hAnsi="Times New Roman" w:cs="Times New Roman"/>
        </w:rPr>
        <w:instrText>http://s.solonec.stavrsp.ru.</w:instrText>
      </w:r>
    </w:p>
    <w:p w:rsidR="00031028" w:rsidRPr="003A0636" w:rsidRDefault="00031028" w:rsidP="00031028">
      <w:pPr>
        <w:rPr>
          <w:rStyle w:val="a8"/>
          <w:rFonts w:ascii="Times New Roman" w:hAnsi="Times New Roman" w:cs="Times New Roman"/>
        </w:rPr>
      </w:pPr>
      <w:r>
        <w:rPr>
          <w:rFonts w:ascii="Times New Roman" w:hAnsi="Times New Roman" w:cs="Times New Roman"/>
        </w:rPr>
        <w:instrText xml:space="preserve">" </w:instrText>
      </w:r>
      <w:r w:rsidR="00404428">
        <w:rPr>
          <w:rFonts w:ascii="Times New Roman" w:hAnsi="Times New Roman" w:cs="Times New Roman"/>
        </w:rPr>
        <w:fldChar w:fldCharType="separate"/>
      </w:r>
      <w:r w:rsidRPr="003A0636">
        <w:rPr>
          <w:rStyle w:val="a8"/>
          <w:rFonts w:ascii="Times New Roman" w:hAnsi="Times New Roman" w:cs="Times New Roman"/>
        </w:rPr>
        <w:t>http://s.solonec.stavrsp.ru.</w:t>
      </w:r>
    </w:p>
    <w:p w:rsidR="00BA6E52" w:rsidRDefault="00404428" w:rsidP="00031028">
      <w:pPr>
        <w:rPr>
          <w:rFonts w:ascii="Times New Roman" w:hAnsi="Times New Roman" w:cs="Times New Roman"/>
        </w:rPr>
      </w:pPr>
      <w:r>
        <w:rPr>
          <w:rFonts w:ascii="Times New Roman" w:hAnsi="Times New Roman" w:cs="Times New Roman"/>
        </w:rPr>
        <w:fldChar w:fldCharType="end"/>
      </w:r>
      <w:bookmarkEnd w:id="4"/>
      <w:r w:rsidR="00EC17CB">
        <w:rPr>
          <w:rFonts w:ascii="Times New Roman" w:hAnsi="Times New Roman" w:cs="Times New Roman"/>
        </w:rPr>
        <w:t>5.Настоящее Пос</w:t>
      </w:r>
      <w:r w:rsidR="00244549">
        <w:rPr>
          <w:rFonts w:ascii="Times New Roman" w:hAnsi="Times New Roman" w:cs="Times New Roman"/>
        </w:rPr>
        <w:t>тановление вступает в силу со</w:t>
      </w:r>
      <w:r w:rsidR="00EC17CB">
        <w:rPr>
          <w:rFonts w:ascii="Times New Roman" w:hAnsi="Times New Roman" w:cs="Times New Roman"/>
        </w:rPr>
        <w:t xml:space="preserve"> дня официального опубликования.</w:t>
      </w:r>
    </w:p>
    <w:p w:rsidR="00BA6E52" w:rsidRDefault="00EC17CB">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6. </w:t>
      </w:r>
      <w:proofErr w:type="gramStart"/>
      <w:r>
        <w:rPr>
          <w:rFonts w:ascii="Times New Roman" w:hAnsi="Times New Roman" w:cs="Times New Roman"/>
        </w:rPr>
        <w:t>Контроль, за</w:t>
      </w:r>
      <w:proofErr w:type="gramEnd"/>
      <w:r>
        <w:rPr>
          <w:rFonts w:ascii="Times New Roman" w:hAnsi="Times New Roman" w:cs="Times New Roman"/>
        </w:rPr>
        <w:t xml:space="preserve"> исполнением настоящего постановления оставляю за собой.    </w:t>
      </w:r>
    </w:p>
    <w:p w:rsidR="00BA6E52" w:rsidRDefault="00BA6E52">
      <w:pPr>
        <w:tabs>
          <w:tab w:val="left" w:pos="0"/>
        </w:tabs>
        <w:suppressAutoHyphens/>
        <w:autoSpaceDE w:val="0"/>
        <w:contextualSpacing/>
        <w:jc w:val="both"/>
        <w:rPr>
          <w:rFonts w:ascii="Times New Roman" w:hAnsi="Times New Roman" w:cs="Times New Roman"/>
        </w:rPr>
      </w:pPr>
    </w:p>
    <w:p w:rsidR="00BA6E52" w:rsidRDefault="00BA6E52">
      <w:pPr>
        <w:spacing w:after="1" w:line="220" w:lineRule="atLeast"/>
        <w:contextualSpacing/>
        <w:jc w:val="both"/>
        <w:rPr>
          <w:rFonts w:ascii="Times New Roman" w:hAnsi="Times New Roman" w:cs="Times New Roman"/>
        </w:rPr>
      </w:pPr>
    </w:p>
    <w:p w:rsidR="00BA6E52" w:rsidRDefault="00BA6E52">
      <w:pPr>
        <w:spacing w:after="1" w:line="220" w:lineRule="atLeast"/>
        <w:contextualSpacing/>
        <w:jc w:val="both"/>
        <w:rPr>
          <w:rFonts w:ascii="Times New Roman" w:hAnsi="Times New Roman" w:cs="Times New Roman"/>
        </w:rPr>
      </w:pPr>
    </w:p>
    <w:p w:rsidR="00BA6E52" w:rsidRPr="00404BD0" w:rsidRDefault="00F74DF3" w:rsidP="00404BD0">
      <w:pPr>
        <w:rPr>
          <w:rFonts w:ascii="Times New Roman" w:hAnsi="Times New Roman" w:cs="Times New Roman"/>
        </w:rPr>
      </w:pPr>
      <w:r>
        <w:rPr>
          <w:rFonts w:ascii="Times New Roman" w:hAnsi="Times New Roman" w:cs="Times New Roman"/>
        </w:rPr>
        <w:t xml:space="preserve">И.о </w:t>
      </w:r>
      <w:r w:rsidR="00031028">
        <w:rPr>
          <w:rFonts w:ascii="Times New Roman" w:hAnsi="Times New Roman" w:cs="Times New Roman"/>
        </w:rPr>
        <w:t>Глав</w:t>
      </w:r>
      <w:r>
        <w:rPr>
          <w:rFonts w:ascii="Times New Roman" w:hAnsi="Times New Roman" w:cs="Times New Roman"/>
        </w:rPr>
        <w:t>ы</w:t>
      </w:r>
      <w:r w:rsidR="00031028">
        <w:rPr>
          <w:rFonts w:ascii="Times New Roman" w:hAnsi="Times New Roman" w:cs="Times New Roman"/>
        </w:rPr>
        <w:t xml:space="preserve"> сельского поселения Сосновый Солонец</w:t>
      </w:r>
      <w:r w:rsidR="00D10FF1" w:rsidRPr="00404BD0">
        <w:rPr>
          <w:rFonts w:ascii="Times New Roman" w:hAnsi="Times New Roman" w:cs="Times New Roman"/>
        </w:rPr>
        <w:t xml:space="preserve">                       </w:t>
      </w:r>
      <w:r w:rsidR="00D25F07" w:rsidRPr="00404BD0">
        <w:rPr>
          <w:rFonts w:ascii="Times New Roman" w:hAnsi="Times New Roman" w:cs="Times New Roman"/>
        </w:rPr>
        <w:t xml:space="preserve">  </w:t>
      </w:r>
      <w:r w:rsidR="00031028">
        <w:rPr>
          <w:rFonts w:ascii="Times New Roman" w:hAnsi="Times New Roman" w:cs="Times New Roman"/>
        </w:rPr>
        <w:t xml:space="preserve">        </w:t>
      </w:r>
      <w:r w:rsidR="00D25F07" w:rsidRPr="00404BD0">
        <w:rPr>
          <w:rFonts w:ascii="Times New Roman" w:hAnsi="Times New Roman" w:cs="Times New Roman"/>
        </w:rPr>
        <w:t xml:space="preserve">  </w:t>
      </w:r>
      <w:r>
        <w:rPr>
          <w:rFonts w:ascii="Times New Roman" w:hAnsi="Times New Roman" w:cs="Times New Roman"/>
        </w:rPr>
        <w:t>Н.А. Лях</w:t>
      </w:r>
      <w:r w:rsidR="00EC17CB" w:rsidRPr="00404BD0">
        <w:rPr>
          <w:rFonts w:ascii="Times New Roman" w:hAnsi="Times New Roman" w:cs="Times New Roman"/>
        </w:rPr>
        <w:t xml:space="preserve"> </w:t>
      </w:r>
    </w:p>
    <w:p w:rsidR="00BA6E52" w:rsidRDefault="00BA6E52" w:rsidP="00EC7CE1">
      <w:pPr>
        <w:pStyle w:val="1"/>
      </w:pPr>
    </w:p>
    <w:p w:rsidR="003F34BA" w:rsidRPr="003F34BA" w:rsidRDefault="003F34BA" w:rsidP="003F34BA">
      <w:pPr>
        <w:rPr>
          <w:lang w:bidi="ar-SA"/>
        </w:rPr>
      </w:pPr>
    </w:p>
    <w:p w:rsidR="00EC17CB" w:rsidRPr="00EC17CB" w:rsidRDefault="00EC17CB" w:rsidP="003F34BA">
      <w:pPr>
        <w:jc w:val="right"/>
        <w:rPr>
          <w:lang w:bidi="ar-SA"/>
        </w:rPr>
      </w:pPr>
    </w:p>
    <w:p w:rsidR="00BA6E52" w:rsidRDefault="00EC17CB" w:rsidP="003F34BA">
      <w:pPr>
        <w:pStyle w:val="1"/>
        <w:jc w:val="right"/>
        <w:rPr>
          <w:b/>
        </w:rPr>
      </w:pPr>
      <w:r>
        <w:lastRenderedPageBreak/>
        <w:t>Приложение № 1</w:t>
      </w:r>
    </w:p>
    <w:p w:rsidR="00BA6E52" w:rsidRDefault="00EC17CB" w:rsidP="003F34BA">
      <w:pPr>
        <w:pStyle w:val="1"/>
        <w:jc w:val="right"/>
        <w:rPr>
          <w:b/>
        </w:rPr>
      </w:pPr>
      <w:r>
        <w:t>к постановлению администрации</w:t>
      </w:r>
    </w:p>
    <w:p w:rsidR="00BA6E52" w:rsidRDefault="00EC17CB" w:rsidP="003F34BA">
      <w:pPr>
        <w:pStyle w:val="1"/>
        <w:jc w:val="right"/>
        <w:rPr>
          <w:b/>
        </w:rPr>
      </w:pPr>
      <w:r>
        <w:t>сель</w:t>
      </w:r>
      <w:r w:rsidR="00031028">
        <w:t>ского поселения Сосновый Солонец</w:t>
      </w:r>
    </w:p>
    <w:p w:rsidR="00BA6E52" w:rsidRPr="0064620F" w:rsidRDefault="00EC17CB" w:rsidP="003F34BA">
      <w:pPr>
        <w:pStyle w:val="1"/>
        <w:jc w:val="right"/>
      </w:pPr>
      <w:r w:rsidRPr="0064620F">
        <w:t xml:space="preserve">от </w:t>
      </w:r>
      <w:r w:rsidR="00C8410D">
        <w:t>1</w:t>
      </w:r>
      <w:r w:rsidR="00C363E2">
        <w:t>8</w:t>
      </w:r>
      <w:r w:rsidRPr="0064620F">
        <w:t>.1</w:t>
      </w:r>
      <w:r w:rsidR="0064620F" w:rsidRPr="0064620F">
        <w:t>1.2024 г. № 5</w:t>
      </w:r>
      <w:r w:rsidR="00C8410D">
        <w:t>6</w:t>
      </w:r>
      <w:r w:rsidRPr="0064620F">
        <w:t xml:space="preserve"> </w:t>
      </w:r>
    </w:p>
    <w:p w:rsidR="00EC17CB" w:rsidRDefault="00EC17CB" w:rsidP="003F34BA">
      <w:pPr>
        <w:pStyle w:val="1"/>
        <w:jc w:val="right"/>
      </w:pPr>
      <w:r>
        <w:rPr>
          <w:sz w:val="28"/>
          <w:szCs w:val="28"/>
        </w:rPr>
        <w:t>«</w:t>
      </w:r>
      <w:r>
        <w:t xml:space="preserve">О проведении открытого конкурса </w:t>
      </w:r>
    </w:p>
    <w:p w:rsidR="00EC17CB" w:rsidRDefault="00EC17CB" w:rsidP="003F34BA">
      <w:pPr>
        <w:pStyle w:val="1"/>
        <w:jc w:val="right"/>
      </w:pPr>
      <w:r>
        <w:t xml:space="preserve">по отбору управляющей организации </w:t>
      </w:r>
      <w:proofErr w:type="gramStart"/>
      <w:r>
        <w:t>для</w:t>
      </w:r>
      <w:proofErr w:type="gramEnd"/>
      <w:r>
        <w:t xml:space="preserve"> </w:t>
      </w:r>
    </w:p>
    <w:p w:rsidR="00BA6E52" w:rsidRDefault="00EC17CB" w:rsidP="003F34BA">
      <w:pPr>
        <w:pStyle w:val="1"/>
        <w:jc w:val="right"/>
      </w:pPr>
      <w:r>
        <w:t>управления многоквартирными домами»</w:t>
      </w:r>
    </w:p>
    <w:p w:rsidR="00BA6E52" w:rsidRDefault="00EC17CB" w:rsidP="00D25F07">
      <w:pPr>
        <w:pStyle w:val="1"/>
        <w:jc w:val="right"/>
      </w:pPr>
      <w:r>
        <w:t xml:space="preserve">  </w:t>
      </w:r>
    </w:p>
    <w:p w:rsidR="00BA6E52" w:rsidRDefault="00BA6E52" w:rsidP="00EC7CE1">
      <w:pPr>
        <w:pStyle w:val="1"/>
      </w:pPr>
    </w:p>
    <w:p w:rsidR="00BA6E52" w:rsidRDefault="00EC17CB">
      <w:pPr>
        <w:suppressAutoHyphens/>
        <w:jc w:val="center"/>
        <w:rPr>
          <w:rFonts w:ascii="Times New Roman" w:hAnsi="Times New Roman" w:cs="Times New Roman"/>
          <w:b/>
          <w:kern w:val="2"/>
          <w:lang w:eastAsia="ar-SA"/>
        </w:rPr>
      </w:pPr>
      <w:r>
        <w:rPr>
          <w:rFonts w:ascii="Times New Roman" w:hAnsi="Times New Roman" w:cs="Times New Roman"/>
          <w:b/>
          <w:kern w:val="2"/>
          <w:lang w:eastAsia="ar-SA"/>
        </w:rPr>
        <w:t xml:space="preserve">ИЗВЕЩЕНИЕ </w:t>
      </w:r>
    </w:p>
    <w:p w:rsidR="00BA6E52" w:rsidRDefault="00EC17CB">
      <w:pPr>
        <w:suppressAutoHyphens/>
        <w:jc w:val="center"/>
        <w:rPr>
          <w:rFonts w:ascii="Times New Roman" w:hAnsi="Times New Roman" w:cs="Times New Roman"/>
          <w:b/>
          <w:kern w:val="2"/>
          <w:lang w:eastAsia="ar-SA"/>
        </w:rPr>
      </w:pPr>
      <w:r>
        <w:rPr>
          <w:rFonts w:ascii="Times New Roman" w:hAnsi="Times New Roman" w:cs="Times New Roman"/>
          <w:b/>
          <w:kern w:val="2"/>
          <w:lang w:eastAsia="ar-SA"/>
        </w:rPr>
        <w:t xml:space="preserve">на проведение открытого конкурса </w:t>
      </w:r>
    </w:p>
    <w:p w:rsidR="00BA6E52" w:rsidRDefault="00EC17CB">
      <w:pPr>
        <w:suppressAutoHyphens/>
        <w:jc w:val="center"/>
        <w:rPr>
          <w:rFonts w:ascii="Times New Roman" w:eastAsia="Arial CYR" w:hAnsi="Times New Roman" w:cs="Times New Roman"/>
          <w:b/>
          <w:kern w:val="2"/>
          <w:shd w:val="clear" w:color="auto" w:fill="FFFFFF"/>
          <w:lang w:eastAsia="ar-SA"/>
        </w:rPr>
      </w:pPr>
      <w:r>
        <w:rPr>
          <w:rFonts w:ascii="Times New Roman" w:eastAsia="Arial CYR" w:hAnsi="Times New Roman" w:cs="Times New Roman"/>
          <w:b/>
          <w:kern w:val="2"/>
          <w:lang w:eastAsia="ar-SA"/>
        </w:rPr>
        <w:t xml:space="preserve">по отбору управляющей организации для управления многоквартирными домами, </w:t>
      </w:r>
      <w:r>
        <w:rPr>
          <w:rFonts w:ascii="Times New Roman" w:hAnsi="Times New Roman" w:cs="Times New Roman"/>
          <w:b/>
        </w:rPr>
        <w:t xml:space="preserve">расположенными по адресу: Самарская область, </w:t>
      </w:r>
      <w:r w:rsidR="003F34BA">
        <w:rPr>
          <w:rFonts w:ascii="Times New Roman" w:hAnsi="Times New Roman" w:cs="Times New Roman"/>
          <w:b/>
        </w:rPr>
        <w:t>Ставропольский район, село</w:t>
      </w:r>
      <w:r>
        <w:rPr>
          <w:rFonts w:ascii="Times New Roman" w:hAnsi="Times New Roman" w:cs="Times New Roman"/>
          <w:b/>
        </w:rPr>
        <w:t xml:space="preserve"> </w:t>
      </w:r>
      <w:r w:rsidR="00031028">
        <w:rPr>
          <w:rFonts w:ascii="Times New Roman" w:hAnsi="Times New Roman" w:cs="Times New Roman"/>
          <w:b/>
        </w:rPr>
        <w:t>Сосновый Солонец</w:t>
      </w:r>
      <w:r>
        <w:rPr>
          <w:rFonts w:ascii="Times New Roman" w:hAnsi="Times New Roman" w:cs="Times New Roman"/>
          <w:b/>
        </w:rPr>
        <w:t xml:space="preserve">, ул. </w:t>
      </w:r>
      <w:r w:rsidR="00031028">
        <w:rPr>
          <w:rFonts w:ascii="Times New Roman" w:hAnsi="Times New Roman" w:cs="Times New Roman"/>
          <w:b/>
        </w:rPr>
        <w:t>Куйбышева</w:t>
      </w:r>
      <w:r>
        <w:rPr>
          <w:rFonts w:ascii="Times New Roman" w:hAnsi="Times New Roman" w:cs="Times New Roman"/>
          <w:b/>
        </w:rPr>
        <w:t xml:space="preserve">, дома под  № </w:t>
      </w:r>
      <w:r w:rsidR="00031028">
        <w:rPr>
          <w:rFonts w:ascii="Times New Roman" w:hAnsi="Times New Roman" w:cs="Times New Roman"/>
          <w:b/>
          <w:bCs/>
        </w:rPr>
        <w:t>40,46,48, ул. Космонавтов, дом под №8</w:t>
      </w:r>
      <w:r>
        <w:rPr>
          <w:rFonts w:ascii="Times New Roman" w:hAnsi="Times New Roman" w:cs="Times New Roman"/>
          <w:b/>
          <w:bCs/>
        </w:rPr>
        <w:t>.</w:t>
      </w:r>
    </w:p>
    <w:p w:rsidR="00BA6E52" w:rsidRDefault="00BA6E52">
      <w:pPr>
        <w:suppressAutoHyphens/>
        <w:jc w:val="center"/>
        <w:rPr>
          <w:rFonts w:ascii="Times New Roman" w:hAnsi="Times New Roman" w:cs="Times New Roman"/>
          <w:b/>
          <w:kern w:val="2"/>
          <w:lang w:eastAsia="ar-SA"/>
        </w:rPr>
      </w:pPr>
    </w:p>
    <w:p w:rsidR="00BA6E52" w:rsidRDefault="00EC17CB">
      <w:pPr>
        <w:suppressAutoHyphens/>
        <w:ind w:firstLine="709"/>
        <w:jc w:val="both"/>
        <w:rPr>
          <w:rFonts w:ascii="Times New Roman" w:hAnsi="Times New Roman" w:cs="Times New Roman"/>
          <w:kern w:val="2"/>
        </w:rPr>
      </w:pPr>
      <w:proofErr w:type="gramStart"/>
      <w:r>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w:t>
      </w:r>
      <w:proofErr w:type="gramEnd"/>
      <w:r>
        <w:rPr>
          <w:rFonts w:ascii="Times New Roman" w:hAnsi="Times New Roman" w:cs="Times New Roman"/>
          <w:kern w:val="2"/>
        </w:rPr>
        <w:t xml:space="preserve"> </w:t>
      </w:r>
      <w:proofErr w:type="gramStart"/>
      <w:r>
        <w:rPr>
          <w:rFonts w:ascii="Times New Roman" w:hAnsi="Times New Roman" w:cs="Times New Roman"/>
          <w:kern w:val="2"/>
        </w:rPr>
        <w:t>порядке</w:t>
      </w:r>
      <w:proofErr w:type="gramEnd"/>
      <w:r>
        <w:rPr>
          <w:rFonts w:ascii="Times New Roman" w:hAnsi="Times New Roman" w:cs="Times New Roman"/>
          <w:kern w:val="2"/>
        </w:rPr>
        <w:t xml:space="preserve"> их оказания и выполнения».</w:t>
      </w:r>
    </w:p>
    <w:p w:rsidR="00BA6E52" w:rsidRDefault="00EC17CB">
      <w:pPr>
        <w:numPr>
          <w:ilvl w:val="0"/>
          <w:numId w:val="4"/>
        </w:numPr>
        <w:tabs>
          <w:tab w:val="left" w:pos="567"/>
          <w:tab w:val="left" w:pos="993"/>
        </w:tabs>
        <w:suppressAutoHyphens/>
        <w:autoSpaceDN w:val="0"/>
        <w:ind w:left="0" w:firstLine="0"/>
        <w:jc w:val="both"/>
        <w:rPr>
          <w:rFonts w:ascii="Times New Roman" w:hAnsi="Times New Roman" w:cs="Times New Roman"/>
          <w:kern w:val="2"/>
        </w:rPr>
      </w:pPr>
      <w:r>
        <w:rPr>
          <w:rFonts w:ascii="Times New Roman" w:hAnsi="Times New Roman" w:cs="Times New Roman"/>
          <w:b/>
          <w:kern w:val="2"/>
        </w:rPr>
        <w:t>Организатор конкурса:</w:t>
      </w:r>
      <w:r>
        <w:rPr>
          <w:rFonts w:ascii="Times New Roman" w:hAnsi="Times New Roman" w:cs="Times New Roman"/>
          <w:kern w:val="2"/>
        </w:rPr>
        <w:t xml:space="preserve"> Администрация сельского поселения </w:t>
      </w:r>
      <w:r w:rsidR="00DF1560">
        <w:rPr>
          <w:rFonts w:ascii="Times New Roman" w:hAnsi="Times New Roman" w:cs="Times New Roman"/>
          <w:kern w:val="2"/>
        </w:rPr>
        <w:t>Сосновый Солонец</w:t>
      </w:r>
      <w:r>
        <w:rPr>
          <w:rFonts w:ascii="Times New Roman" w:hAnsi="Times New Roman" w:cs="Times New Roman"/>
          <w:kern w:val="2"/>
        </w:rPr>
        <w:t xml:space="preserve"> муниципального района Ставропольский Самарской области</w:t>
      </w:r>
    </w:p>
    <w:p w:rsidR="00BA6E52" w:rsidRDefault="00EC17CB">
      <w:pPr>
        <w:suppressAutoHyphens/>
        <w:jc w:val="both"/>
        <w:rPr>
          <w:rFonts w:ascii="Times New Roman" w:hAnsi="Times New Roman" w:cs="Times New Roman"/>
          <w:kern w:val="2"/>
        </w:rPr>
      </w:pPr>
      <w:r>
        <w:rPr>
          <w:rFonts w:ascii="Times New Roman" w:hAnsi="Times New Roman" w:cs="Times New Roman"/>
          <w:b/>
          <w:kern w:val="2"/>
        </w:rPr>
        <w:t xml:space="preserve">Место нахождения: </w:t>
      </w:r>
      <w:r>
        <w:rPr>
          <w:rFonts w:ascii="Times New Roman" w:hAnsi="Times New Roman" w:cs="Times New Roman"/>
          <w:kern w:val="2"/>
        </w:rPr>
        <w:t xml:space="preserve">Самарская область, </w:t>
      </w:r>
      <w:r w:rsidR="00D10FF1">
        <w:rPr>
          <w:rFonts w:ascii="Times New Roman" w:hAnsi="Times New Roman" w:cs="Times New Roman"/>
          <w:kern w:val="2"/>
        </w:rPr>
        <w:t>муниципальный район Ставропольский</w:t>
      </w:r>
      <w:r>
        <w:rPr>
          <w:rFonts w:ascii="Times New Roman" w:hAnsi="Times New Roman" w:cs="Times New Roman"/>
          <w:kern w:val="2"/>
        </w:rPr>
        <w:t xml:space="preserve">, </w:t>
      </w:r>
      <w:r w:rsidR="00D10FF1">
        <w:rPr>
          <w:rFonts w:ascii="Times New Roman" w:hAnsi="Times New Roman" w:cs="Times New Roman"/>
          <w:kern w:val="2"/>
        </w:rPr>
        <w:t xml:space="preserve">сельское поселение </w:t>
      </w:r>
      <w:r w:rsidR="00DF1560">
        <w:rPr>
          <w:rFonts w:ascii="Times New Roman" w:hAnsi="Times New Roman" w:cs="Times New Roman"/>
          <w:kern w:val="2"/>
        </w:rPr>
        <w:t>Сосновый Солонец</w:t>
      </w:r>
      <w:r w:rsidR="00D10FF1">
        <w:rPr>
          <w:rFonts w:ascii="Times New Roman" w:hAnsi="Times New Roman" w:cs="Times New Roman"/>
          <w:kern w:val="2"/>
        </w:rPr>
        <w:t xml:space="preserve">, </w:t>
      </w:r>
      <w:r>
        <w:rPr>
          <w:rFonts w:ascii="Times New Roman" w:hAnsi="Times New Roman" w:cs="Times New Roman"/>
          <w:kern w:val="2"/>
        </w:rPr>
        <w:t>с</w:t>
      </w:r>
      <w:r w:rsidR="00EC7CE1">
        <w:rPr>
          <w:rFonts w:ascii="Times New Roman" w:hAnsi="Times New Roman" w:cs="Times New Roman"/>
          <w:kern w:val="2"/>
        </w:rPr>
        <w:t>ело</w:t>
      </w:r>
      <w:r>
        <w:rPr>
          <w:rFonts w:ascii="Times New Roman" w:hAnsi="Times New Roman" w:cs="Times New Roman"/>
          <w:kern w:val="2"/>
        </w:rPr>
        <w:t xml:space="preserve"> </w:t>
      </w:r>
      <w:r w:rsidR="00DF1560">
        <w:rPr>
          <w:rFonts w:ascii="Times New Roman" w:hAnsi="Times New Roman" w:cs="Times New Roman"/>
          <w:kern w:val="2"/>
        </w:rPr>
        <w:t>Сосновый Солонец</w:t>
      </w:r>
      <w:r w:rsidR="00D10FF1">
        <w:rPr>
          <w:rFonts w:ascii="Times New Roman" w:hAnsi="Times New Roman" w:cs="Times New Roman"/>
          <w:kern w:val="2"/>
        </w:rPr>
        <w:t>,</w:t>
      </w:r>
      <w:r w:rsidR="00DF1560">
        <w:rPr>
          <w:rFonts w:ascii="Times New Roman" w:hAnsi="Times New Roman" w:cs="Times New Roman"/>
          <w:kern w:val="2"/>
        </w:rPr>
        <w:t xml:space="preserve"> ул. Куйбышева</w:t>
      </w:r>
      <w:r>
        <w:rPr>
          <w:rFonts w:ascii="Times New Roman" w:hAnsi="Times New Roman" w:cs="Times New Roman"/>
          <w:kern w:val="2"/>
        </w:rPr>
        <w:t xml:space="preserve">, дома под № </w:t>
      </w:r>
      <w:r w:rsidR="00DF1560">
        <w:rPr>
          <w:rFonts w:ascii="Times New Roman" w:hAnsi="Times New Roman" w:cs="Times New Roman"/>
        </w:rPr>
        <w:t>40,46,48, ул. Космонавтов, дом под № 8</w:t>
      </w:r>
      <w:r>
        <w:rPr>
          <w:rFonts w:ascii="Times New Roman" w:hAnsi="Times New Roman" w:cs="Times New Roman"/>
        </w:rPr>
        <w:t>.</w:t>
      </w:r>
    </w:p>
    <w:p w:rsidR="00DF1560" w:rsidRDefault="00EC17CB" w:rsidP="00DF1560">
      <w:pPr>
        <w:suppressAutoHyphens/>
        <w:jc w:val="both"/>
        <w:rPr>
          <w:rFonts w:ascii="Times New Roman" w:hAnsi="Times New Roman" w:cs="Times New Roman"/>
          <w:kern w:val="2"/>
        </w:rPr>
      </w:pPr>
      <w:r>
        <w:rPr>
          <w:rFonts w:ascii="Times New Roman" w:hAnsi="Times New Roman" w:cs="Times New Roman"/>
          <w:b/>
          <w:kern w:val="2"/>
        </w:rPr>
        <w:t xml:space="preserve">Почтовый адрес: </w:t>
      </w:r>
      <w:r w:rsidR="00DF1560">
        <w:rPr>
          <w:rFonts w:ascii="Times New Roman" w:hAnsi="Times New Roman" w:cs="Times New Roman"/>
          <w:kern w:val="2"/>
        </w:rPr>
        <w:t>445164</w:t>
      </w:r>
      <w:r>
        <w:rPr>
          <w:rFonts w:ascii="Times New Roman" w:hAnsi="Times New Roman" w:cs="Times New Roman"/>
          <w:kern w:val="2"/>
        </w:rPr>
        <w:t>, Самарская обла</w:t>
      </w:r>
      <w:r w:rsidR="00EC7CE1">
        <w:rPr>
          <w:rFonts w:ascii="Times New Roman" w:hAnsi="Times New Roman" w:cs="Times New Roman"/>
          <w:kern w:val="2"/>
        </w:rPr>
        <w:t xml:space="preserve">сть, Ставропольский район, </w:t>
      </w:r>
      <w:r w:rsidR="00DF1560">
        <w:rPr>
          <w:rFonts w:ascii="Times New Roman" w:hAnsi="Times New Roman" w:cs="Times New Roman"/>
          <w:kern w:val="2"/>
        </w:rPr>
        <w:t xml:space="preserve">село Сосновый Солонец, ул. Куйбышева, дома под № </w:t>
      </w:r>
      <w:r w:rsidR="00DF1560">
        <w:rPr>
          <w:rFonts w:ascii="Times New Roman" w:hAnsi="Times New Roman" w:cs="Times New Roman"/>
        </w:rPr>
        <w:t>40,46,48, ул. Космонавтов, дом под № 8.</w:t>
      </w:r>
    </w:p>
    <w:p w:rsidR="00BA6E52" w:rsidRDefault="00EC17CB">
      <w:pPr>
        <w:tabs>
          <w:tab w:val="left" w:pos="6379"/>
        </w:tabs>
        <w:suppressAutoHyphens/>
        <w:ind w:firstLine="567"/>
        <w:rPr>
          <w:rFonts w:ascii="Times New Roman" w:hAnsi="Times New Roman" w:cs="Times New Roman"/>
          <w:kern w:val="2"/>
          <w:lang w:eastAsia="ar-SA"/>
        </w:rPr>
      </w:pPr>
      <w:r>
        <w:rPr>
          <w:rFonts w:ascii="Times New Roman" w:hAnsi="Times New Roman" w:cs="Times New Roman"/>
          <w:b/>
          <w:kern w:val="2"/>
        </w:rPr>
        <w:t>Адрес электронной почты</w:t>
      </w:r>
      <w:r w:rsidRPr="00DF1560">
        <w:rPr>
          <w:rStyle w:val="a8"/>
          <w:color w:val="auto"/>
          <w:u w:val="none"/>
          <w:shd w:val="clear" w:color="auto" w:fill="FFFFFF"/>
        </w:rPr>
        <w:t>:</w:t>
      </w:r>
      <w:r w:rsidRPr="00DF1560">
        <w:rPr>
          <w:rStyle w:val="a8"/>
          <w:shd w:val="clear" w:color="auto" w:fill="FFFFFF"/>
        </w:rPr>
        <w:t xml:space="preserve"> </w:t>
      </w:r>
      <w:proofErr w:type="spellStart"/>
      <w:r w:rsidR="00DF1560" w:rsidRPr="00DF1560">
        <w:rPr>
          <w:rStyle w:val="a8"/>
          <w:rFonts w:ascii="Times New Roman" w:hAnsi="Times New Roman" w:cs="Times New Roman"/>
          <w:lang w:val="en-US"/>
        </w:rPr>
        <w:t>Solonec</w:t>
      </w:r>
      <w:proofErr w:type="spellEnd"/>
      <w:r w:rsidR="00DF1560" w:rsidRPr="00DF1560">
        <w:rPr>
          <w:rStyle w:val="a8"/>
          <w:rFonts w:ascii="Times New Roman" w:hAnsi="Times New Roman" w:cs="Times New Roman"/>
        </w:rPr>
        <w:t>-</w:t>
      </w:r>
      <w:proofErr w:type="spellStart"/>
      <w:r w:rsidR="00DF1560" w:rsidRPr="00DF1560">
        <w:rPr>
          <w:rStyle w:val="a8"/>
          <w:rFonts w:ascii="Times New Roman" w:hAnsi="Times New Roman" w:cs="Times New Roman"/>
          <w:lang w:val="en-US"/>
        </w:rPr>
        <w:t>adm</w:t>
      </w:r>
      <w:proofErr w:type="spellEnd"/>
      <w:r w:rsidR="00DF1560" w:rsidRPr="00DF1560">
        <w:rPr>
          <w:rStyle w:val="a8"/>
          <w:rFonts w:ascii="Times New Roman" w:hAnsi="Times New Roman" w:cs="Times New Roman"/>
        </w:rPr>
        <w:t>@</w:t>
      </w:r>
      <w:proofErr w:type="spellStart"/>
      <w:r w:rsidR="00DF1560" w:rsidRPr="00DF1560">
        <w:rPr>
          <w:rStyle w:val="a8"/>
          <w:rFonts w:ascii="Times New Roman" w:hAnsi="Times New Roman" w:cs="Times New Roman"/>
          <w:lang w:val="en-US"/>
        </w:rPr>
        <w:t>yandex</w:t>
      </w:r>
      <w:proofErr w:type="spellEnd"/>
      <w:r w:rsidR="00DF1560">
        <w:rPr>
          <w:rFonts w:ascii="Arial" w:hAnsi="Arial" w:cs="Arial"/>
          <w:color w:val="999999"/>
          <w:sz w:val="17"/>
          <w:szCs w:val="17"/>
          <w:shd w:val="clear" w:color="auto" w:fill="FFFFFF"/>
        </w:rPr>
        <w:t xml:space="preserve"> </w:t>
      </w:r>
      <w:hyperlink r:id="rId10" w:history="1"/>
    </w:p>
    <w:p w:rsidR="00BA6E52" w:rsidRDefault="00EC17CB">
      <w:pPr>
        <w:suppressAutoHyphens/>
        <w:ind w:left="567"/>
        <w:jc w:val="both"/>
        <w:rPr>
          <w:rFonts w:ascii="Times New Roman" w:hAnsi="Times New Roman" w:cs="Times New Roman"/>
          <w:kern w:val="2"/>
          <w:lang w:eastAsia="ar-SA"/>
        </w:rPr>
      </w:pPr>
      <w:r>
        <w:rPr>
          <w:rFonts w:ascii="Times New Roman" w:hAnsi="Times New Roman" w:cs="Times New Roman"/>
          <w:b/>
          <w:kern w:val="2"/>
        </w:rPr>
        <w:t>Контактное</w:t>
      </w:r>
      <w:r>
        <w:rPr>
          <w:rFonts w:ascii="Times New Roman" w:hAnsi="Times New Roman" w:cs="Times New Roman"/>
          <w:b/>
          <w:kern w:val="2"/>
          <w:lang w:eastAsia="ar-SA"/>
        </w:rPr>
        <w:t xml:space="preserve"> лицо: </w:t>
      </w:r>
      <w:r w:rsidR="00DF1560">
        <w:rPr>
          <w:rFonts w:ascii="Times New Roman" w:hAnsi="Times New Roman" w:cs="Times New Roman"/>
          <w:bCs/>
          <w:kern w:val="2"/>
          <w:lang w:eastAsia="ar-SA"/>
        </w:rPr>
        <w:t>Лях Наталья Александровна</w:t>
      </w:r>
      <w:r w:rsidR="00D10FF1">
        <w:rPr>
          <w:rFonts w:ascii="Times New Roman" w:hAnsi="Times New Roman" w:cs="Times New Roman"/>
          <w:bCs/>
          <w:kern w:val="2"/>
          <w:lang w:eastAsia="ar-SA"/>
        </w:rPr>
        <w:t xml:space="preserve"> 8(8482)23</w:t>
      </w:r>
      <w:r w:rsidR="00DF1560">
        <w:rPr>
          <w:rFonts w:ascii="Times New Roman" w:hAnsi="Times New Roman" w:cs="Times New Roman"/>
          <w:bCs/>
          <w:kern w:val="2"/>
          <w:lang w:eastAsia="ar-SA"/>
        </w:rPr>
        <w:t>7239</w:t>
      </w:r>
    </w:p>
    <w:p w:rsidR="00BA6E52" w:rsidRDefault="00EC17CB">
      <w:pPr>
        <w:numPr>
          <w:ilvl w:val="0"/>
          <w:numId w:val="4"/>
        </w:numPr>
        <w:tabs>
          <w:tab w:val="left" w:pos="567"/>
          <w:tab w:val="left" w:pos="993"/>
        </w:tabs>
        <w:suppressAutoHyphens/>
        <w:autoSpaceDN w:val="0"/>
        <w:ind w:left="567" w:hanging="567"/>
        <w:jc w:val="both"/>
        <w:rPr>
          <w:rFonts w:ascii="Times New Roman" w:hAnsi="Times New Roman" w:cs="Times New Roman"/>
          <w:kern w:val="2"/>
        </w:rPr>
      </w:pPr>
      <w:r>
        <w:rPr>
          <w:rFonts w:ascii="Times New Roman" w:hAnsi="Times New Roman" w:cs="Times New Roman"/>
          <w:b/>
          <w:kern w:val="2"/>
        </w:rPr>
        <w:t xml:space="preserve">Объект конкурса: </w:t>
      </w:r>
      <w:r w:rsidR="003F34BA">
        <w:rPr>
          <w:rFonts w:ascii="Times New Roman" w:hAnsi="Times New Roman" w:cs="Times New Roman"/>
          <w:kern w:val="2"/>
        </w:rPr>
        <w:t>многоквартирные</w:t>
      </w:r>
      <w:r>
        <w:rPr>
          <w:rFonts w:ascii="Times New Roman" w:hAnsi="Times New Roman" w:cs="Times New Roman"/>
          <w:kern w:val="2"/>
        </w:rPr>
        <w:t xml:space="preserve"> дом</w:t>
      </w:r>
      <w:r w:rsidR="003F34BA">
        <w:rPr>
          <w:rFonts w:ascii="Times New Roman" w:hAnsi="Times New Roman" w:cs="Times New Roman"/>
          <w:kern w:val="2"/>
        </w:rPr>
        <w:t>а</w:t>
      </w:r>
      <w:r>
        <w:rPr>
          <w:rFonts w:ascii="Times New Roman" w:hAnsi="Times New Roman" w:cs="Times New Roman"/>
          <w:kern w:val="2"/>
        </w:rPr>
        <w:t>:</w:t>
      </w:r>
    </w:p>
    <w:p w:rsidR="00DF1560" w:rsidRDefault="00EC17CB" w:rsidP="00DF1560">
      <w:pPr>
        <w:suppressAutoHyphens/>
        <w:jc w:val="both"/>
        <w:rPr>
          <w:rFonts w:ascii="Times New Roman" w:hAnsi="Times New Roman" w:cs="Times New Roman"/>
        </w:rPr>
      </w:pPr>
      <w:r>
        <w:rPr>
          <w:rFonts w:ascii="Times New Roman" w:hAnsi="Times New Roman" w:cs="Times New Roman"/>
          <w:iCs/>
          <w:kern w:val="2"/>
        </w:rPr>
        <w:t xml:space="preserve"> «</w:t>
      </w:r>
      <w:r>
        <w:rPr>
          <w:rFonts w:ascii="Times New Roman" w:hAnsi="Times New Roman" w:cs="Times New Roman"/>
        </w:rPr>
        <w:t xml:space="preserve">Общее имущество собственников помещений многоквартирных домов право </w:t>
      </w:r>
      <w:proofErr w:type="gramStart"/>
      <w:r>
        <w:rPr>
          <w:rFonts w:ascii="Times New Roman" w:hAnsi="Times New Roman" w:cs="Times New Roman"/>
        </w:rPr>
        <w:t>управления</w:t>
      </w:r>
      <w:proofErr w:type="gramEnd"/>
      <w:r>
        <w:rPr>
          <w:rFonts w:ascii="Times New Roman" w:hAnsi="Times New Roman" w:cs="Times New Roman"/>
        </w:rPr>
        <w:t xml:space="preserve"> которым проводится конкурс  по адресу: </w:t>
      </w:r>
      <w:r>
        <w:rPr>
          <w:rFonts w:ascii="Times New Roman" w:hAnsi="Times New Roman" w:cs="Times New Roman"/>
          <w:kern w:val="2"/>
        </w:rPr>
        <w:t>Самарская обл</w:t>
      </w:r>
      <w:r w:rsidR="003F34BA">
        <w:rPr>
          <w:rFonts w:ascii="Times New Roman" w:hAnsi="Times New Roman" w:cs="Times New Roman"/>
          <w:kern w:val="2"/>
        </w:rPr>
        <w:t xml:space="preserve">асть, Ставропольский район, </w:t>
      </w:r>
      <w:r w:rsidR="00DF1560">
        <w:rPr>
          <w:rFonts w:ascii="Times New Roman" w:hAnsi="Times New Roman" w:cs="Times New Roman"/>
          <w:kern w:val="2"/>
        </w:rPr>
        <w:t xml:space="preserve">село Сосновый Солонец, ул. Куйбышева, дома под № </w:t>
      </w:r>
      <w:r w:rsidR="00DF1560">
        <w:rPr>
          <w:rFonts w:ascii="Times New Roman" w:hAnsi="Times New Roman" w:cs="Times New Roman"/>
        </w:rPr>
        <w:t>40,46,48, ул. Космонавтов, дом под № 8.</w:t>
      </w:r>
    </w:p>
    <w:p w:rsidR="00BA6E52" w:rsidRPr="00D25F07" w:rsidRDefault="00EC17CB" w:rsidP="00DF1560">
      <w:pPr>
        <w:suppressAutoHyphens/>
        <w:ind w:firstLine="709"/>
        <w:jc w:val="both"/>
        <w:rPr>
          <w:rFonts w:ascii="Times New Roman" w:hAnsi="Times New Roman" w:cs="Times New Roman"/>
          <w:kern w:val="2"/>
        </w:rPr>
      </w:pPr>
      <w:r>
        <w:rPr>
          <w:rFonts w:ascii="Times New Roman" w:hAnsi="Times New Roman" w:cs="Times New Roman"/>
          <w:b/>
          <w:kern w:val="2"/>
        </w:rPr>
        <w:t>Характеристики объекта конкурса:</w:t>
      </w:r>
    </w:p>
    <w:p w:rsidR="00DF1560" w:rsidRDefault="00EC17CB" w:rsidP="00DF1560">
      <w:pPr>
        <w:suppressAutoHyphens/>
        <w:jc w:val="both"/>
        <w:rPr>
          <w:rFonts w:ascii="Times New Roman" w:hAnsi="Times New Roman" w:cs="Times New Roman"/>
          <w:kern w:val="2"/>
        </w:rPr>
      </w:pPr>
      <w:r>
        <w:rPr>
          <w:rFonts w:ascii="Times New Roman" w:hAnsi="Times New Roman" w:cs="Times New Roman"/>
          <w:b/>
        </w:rPr>
        <w:t>Общее имущество собственников помещений многокварти</w:t>
      </w:r>
      <w:r w:rsidR="003F34BA">
        <w:rPr>
          <w:rFonts w:ascii="Times New Roman" w:hAnsi="Times New Roman" w:cs="Times New Roman"/>
          <w:b/>
        </w:rPr>
        <w:t>рных домов</w:t>
      </w:r>
      <w:r>
        <w:rPr>
          <w:rFonts w:ascii="Times New Roman" w:hAnsi="Times New Roman" w:cs="Times New Roman"/>
          <w:b/>
        </w:rPr>
        <w:t xml:space="preserve"> по адресу: </w:t>
      </w:r>
      <w:r>
        <w:rPr>
          <w:rFonts w:ascii="Times New Roman" w:hAnsi="Times New Roman" w:cs="Times New Roman"/>
          <w:kern w:val="2"/>
        </w:rPr>
        <w:t>Самарская обл</w:t>
      </w:r>
      <w:r w:rsidR="003F34BA">
        <w:rPr>
          <w:rFonts w:ascii="Times New Roman" w:hAnsi="Times New Roman" w:cs="Times New Roman"/>
          <w:kern w:val="2"/>
        </w:rPr>
        <w:t xml:space="preserve">асть, Ставропольский район, </w:t>
      </w:r>
      <w:r w:rsidR="00DF1560">
        <w:rPr>
          <w:rFonts w:ascii="Times New Roman" w:hAnsi="Times New Roman" w:cs="Times New Roman"/>
          <w:kern w:val="2"/>
        </w:rPr>
        <w:t xml:space="preserve">село Сосновый Солонец, ул. Куйбышева, дома под № </w:t>
      </w:r>
      <w:r w:rsidR="00DF1560">
        <w:rPr>
          <w:rFonts w:ascii="Times New Roman" w:hAnsi="Times New Roman" w:cs="Times New Roman"/>
        </w:rPr>
        <w:t>40,46,48, ул. Космонавтов, дом под № 8.</w:t>
      </w:r>
    </w:p>
    <w:p w:rsidR="00BA6E52" w:rsidRPr="00B8610E" w:rsidRDefault="00DF1560" w:rsidP="00136A6D">
      <w:pPr>
        <w:pStyle w:val="a"/>
      </w:pPr>
      <w:r>
        <w:t>Год постройки  1980</w:t>
      </w:r>
      <w:r w:rsidR="00EC17CB" w:rsidRPr="00B8610E">
        <w:t xml:space="preserve"> год</w:t>
      </w:r>
      <w:r w:rsidR="00EC17CB" w:rsidRPr="00B8610E">
        <w:tab/>
      </w:r>
      <w:r w:rsidR="00EC17CB" w:rsidRPr="00B8610E">
        <w:tab/>
      </w:r>
    </w:p>
    <w:p w:rsidR="00BA6E52" w:rsidRDefault="00EC17CB" w:rsidP="00D25F07">
      <w:pPr>
        <w:tabs>
          <w:tab w:val="left" w:pos="993"/>
        </w:tabs>
        <w:suppressAutoHyphens/>
        <w:rPr>
          <w:rFonts w:ascii="Times New Roman" w:hAnsi="Times New Roman" w:cs="Times New Roman"/>
          <w:kern w:val="2"/>
        </w:rPr>
      </w:pPr>
      <w:r>
        <w:rPr>
          <w:rFonts w:ascii="Times New Roman" w:hAnsi="Times New Roman" w:cs="Times New Roman"/>
          <w:kern w:val="2"/>
        </w:rPr>
        <w:t>2. Серия, тип постройки: смешанный</w:t>
      </w:r>
    </w:p>
    <w:p w:rsidR="00BA6E52" w:rsidRDefault="00EC17CB" w:rsidP="00D25F07">
      <w:pPr>
        <w:suppressAutoHyphens/>
        <w:rPr>
          <w:rFonts w:ascii="Times New Roman" w:hAnsi="Times New Roman" w:cs="Times New Roman"/>
          <w:kern w:val="2"/>
          <w:u w:val="single"/>
          <w:lang w:eastAsia="ar-SA"/>
        </w:rPr>
      </w:pPr>
      <w:r>
        <w:rPr>
          <w:rFonts w:ascii="Times New Roman" w:hAnsi="Times New Roman" w:cs="Times New Roman"/>
          <w:kern w:val="2"/>
          <w:lang w:eastAsia="ar-SA"/>
        </w:rPr>
        <w:t xml:space="preserve">3. Степень износа по данным государственного технического учёта </w:t>
      </w:r>
      <w:r>
        <w:rPr>
          <w:rFonts w:ascii="Times New Roman" w:hAnsi="Times New Roman" w:cs="Times New Roman"/>
          <w:kern w:val="2"/>
          <w:lang w:eastAsia="ar-SA"/>
        </w:rPr>
        <w:tab/>
        <w:t>нет данных</w:t>
      </w:r>
    </w:p>
    <w:p w:rsidR="00BA6E52" w:rsidRDefault="00EC17CB" w:rsidP="00D25F07">
      <w:pPr>
        <w:tabs>
          <w:tab w:val="right" w:pos="8080"/>
        </w:tabs>
        <w:suppressAutoHyphens/>
        <w:rPr>
          <w:rFonts w:ascii="Times New Roman" w:hAnsi="Times New Roman" w:cs="Times New Roman"/>
          <w:kern w:val="2"/>
          <w:u w:val="single"/>
          <w:lang w:eastAsia="ar-SA"/>
        </w:rPr>
      </w:pPr>
      <w:r>
        <w:rPr>
          <w:rFonts w:ascii="Times New Roman" w:hAnsi="Times New Roman" w:cs="Times New Roman"/>
          <w:kern w:val="2"/>
          <w:lang w:eastAsia="ar-SA"/>
        </w:rPr>
        <w:t>4. Год последнего капитального ремонта   нет данных</w:t>
      </w:r>
      <w:r>
        <w:rPr>
          <w:rFonts w:ascii="Times New Roman" w:hAnsi="Times New Roman" w:cs="Times New Roman"/>
          <w:kern w:val="2"/>
          <w:lang w:eastAsia="ar-SA"/>
        </w:rPr>
        <w:tab/>
      </w:r>
    </w:p>
    <w:p w:rsidR="00BA6E52" w:rsidRDefault="00EC17CB" w:rsidP="00D25F07">
      <w:pPr>
        <w:suppressAutoHyphens/>
        <w:rPr>
          <w:rFonts w:ascii="Times New Roman" w:hAnsi="Times New Roman" w:cs="Times New Roman"/>
          <w:kern w:val="2"/>
          <w:u w:val="single"/>
          <w:lang w:eastAsia="ar-SA"/>
        </w:rPr>
      </w:pPr>
      <w:r>
        <w:rPr>
          <w:rFonts w:ascii="Times New Roman" w:hAnsi="Times New Roman" w:cs="Times New Roman"/>
          <w:kern w:val="2"/>
          <w:lang w:eastAsia="ar-SA"/>
        </w:rPr>
        <w:t>5. Количе</w:t>
      </w:r>
      <w:r w:rsidR="00DF1560">
        <w:rPr>
          <w:rFonts w:ascii="Times New Roman" w:hAnsi="Times New Roman" w:cs="Times New Roman"/>
          <w:kern w:val="2"/>
          <w:lang w:eastAsia="ar-SA"/>
        </w:rPr>
        <w:t xml:space="preserve">ство этажей  2 </w:t>
      </w:r>
      <w:r>
        <w:rPr>
          <w:rFonts w:ascii="Times New Roman" w:hAnsi="Times New Roman" w:cs="Times New Roman"/>
          <w:kern w:val="2"/>
          <w:lang w:eastAsia="ar-SA"/>
        </w:rPr>
        <w:tab/>
      </w:r>
    </w:p>
    <w:p w:rsidR="00BA6E52" w:rsidRPr="00D25F07" w:rsidRDefault="00EC17CB" w:rsidP="00D25F07">
      <w:pPr>
        <w:suppressAutoHyphens/>
        <w:rPr>
          <w:rFonts w:ascii="Times New Roman" w:hAnsi="Times New Roman" w:cs="Times New Roman"/>
          <w:kern w:val="2"/>
          <w:u w:val="single"/>
          <w:lang w:eastAsia="ar-SA"/>
        </w:rPr>
      </w:pPr>
      <w:r>
        <w:rPr>
          <w:rFonts w:ascii="Times New Roman" w:hAnsi="Times New Roman" w:cs="Times New Roman"/>
          <w:kern w:val="2"/>
          <w:lang w:eastAsia="ar-SA"/>
        </w:rPr>
        <w:t xml:space="preserve">6. Наличие подвала  </w:t>
      </w:r>
      <w:r>
        <w:rPr>
          <w:rFonts w:ascii="Times New Roman" w:hAnsi="Times New Roman" w:cs="Times New Roman"/>
          <w:kern w:val="2"/>
          <w:lang w:eastAsia="ar-SA"/>
        </w:rPr>
        <w:tab/>
        <w:t xml:space="preserve"> </w:t>
      </w:r>
      <w:r w:rsidRPr="00D25F07">
        <w:rPr>
          <w:rFonts w:ascii="Times New Roman" w:hAnsi="Times New Roman" w:cs="Times New Roman"/>
          <w:kern w:val="2"/>
          <w:u w:val="single"/>
          <w:lang w:eastAsia="ar-SA"/>
        </w:rPr>
        <w:t>имеется</w:t>
      </w:r>
    </w:p>
    <w:p w:rsidR="00BA6E52" w:rsidRPr="00D25F07" w:rsidRDefault="00EC17CB" w:rsidP="00D25F07">
      <w:pPr>
        <w:suppressAutoHyphens/>
        <w:rPr>
          <w:rFonts w:ascii="Times New Roman" w:hAnsi="Times New Roman" w:cs="Times New Roman"/>
          <w:kern w:val="2"/>
          <w:lang w:eastAsia="ar-SA"/>
        </w:rPr>
      </w:pPr>
      <w:r>
        <w:rPr>
          <w:rFonts w:ascii="Times New Roman" w:hAnsi="Times New Roman" w:cs="Times New Roman"/>
          <w:kern w:val="2"/>
          <w:lang w:eastAsia="ar-SA"/>
        </w:rPr>
        <w:t xml:space="preserve">7. Количество квартир </w:t>
      </w:r>
      <w:r w:rsidR="00275084">
        <w:rPr>
          <w:rFonts w:ascii="Times New Roman" w:hAnsi="Times New Roman" w:cs="Times New Roman"/>
          <w:kern w:val="2"/>
          <w:u w:val="single"/>
          <w:lang w:eastAsia="ar-SA"/>
        </w:rPr>
        <w:t>48</w:t>
      </w:r>
    </w:p>
    <w:p w:rsidR="00BA6E52" w:rsidRDefault="00EC17CB">
      <w:pPr>
        <w:suppressAutoHyphens/>
        <w:rPr>
          <w:rFonts w:ascii="Times New Roman" w:hAnsi="Times New Roman" w:cs="Times New Roman"/>
          <w:kern w:val="2"/>
          <w:lang w:eastAsia="ar-SA"/>
        </w:rPr>
      </w:pPr>
      <w:r>
        <w:rPr>
          <w:rFonts w:ascii="Times New Roman" w:hAnsi="Times New Roman" w:cs="Times New Roman"/>
          <w:kern w:val="2"/>
          <w:lang w:eastAsia="ar-SA"/>
        </w:rPr>
        <w:t>8. Площадь:</w:t>
      </w:r>
    </w:p>
    <w:p w:rsidR="00BA6E52" w:rsidRDefault="003F34BA" w:rsidP="00D25F07">
      <w:pPr>
        <w:tabs>
          <w:tab w:val="center" w:pos="2410"/>
          <w:tab w:val="left" w:pos="3828"/>
        </w:tabs>
        <w:suppressAutoHyphens/>
        <w:jc w:val="both"/>
        <w:rPr>
          <w:rFonts w:ascii="Times New Roman" w:hAnsi="Times New Roman" w:cs="Times New Roman"/>
          <w:kern w:val="2"/>
        </w:rPr>
      </w:pPr>
      <w:r>
        <w:rPr>
          <w:rFonts w:ascii="Times New Roman" w:hAnsi="Times New Roman" w:cs="Times New Roman"/>
          <w:kern w:val="2"/>
        </w:rPr>
        <w:t>а) многоквартирных домов</w:t>
      </w:r>
      <w:r w:rsidR="00EC17CB">
        <w:rPr>
          <w:rFonts w:ascii="Times New Roman" w:hAnsi="Times New Roman" w:cs="Times New Roman"/>
          <w:kern w:val="2"/>
        </w:rPr>
        <w:t xml:space="preserve"> с лоджиями, балконами, шкафами, коридорами и лестничными клетками           </w:t>
      </w:r>
      <w:r w:rsidR="00275084">
        <w:rPr>
          <w:rFonts w:ascii="Times New Roman" w:hAnsi="Times New Roman" w:cs="Times New Roman"/>
          <w:kern w:val="2"/>
          <w:u w:val="single"/>
        </w:rPr>
        <w:t>2320</w:t>
      </w:r>
      <w:r w:rsidR="00EC17CB" w:rsidRPr="00D25F07">
        <w:rPr>
          <w:rFonts w:ascii="Times New Roman" w:hAnsi="Times New Roman" w:cs="Times New Roman"/>
          <w:kern w:val="2"/>
          <w:u w:val="single"/>
        </w:rPr>
        <w:t xml:space="preserve">  </w:t>
      </w:r>
      <w:r w:rsidR="00EC17CB">
        <w:rPr>
          <w:rFonts w:ascii="Times New Roman" w:hAnsi="Times New Roman" w:cs="Times New Roman"/>
          <w:kern w:val="2"/>
        </w:rPr>
        <w:t>кв. м</w:t>
      </w:r>
    </w:p>
    <w:p w:rsidR="00BA6E52" w:rsidRDefault="00EC17CB" w:rsidP="00D25F07">
      <w:pPr>
        <w:tabs>
          <w:tab w:val="center" w:pos="5954"/>
          <w:tab w:val="left" w:pos="7088"/>
        </w:tabs>
        <w:suppressAutoHyphens/>
        <w:rPr>
          <w:rFonts w:ascii="Times New Roman" w:hAnsi="Times New Roman" w:cs="Times New Roman"/>
          <w:kern w:val="2"/>
        </w:rPr>
      </w:pPr>
      <w:r>
        <w:rPr>
          <w:rFonts w:ascii="Times New Roman" w:hAnsi="Times New Roman" w:cs="Times New Roman"/>
          <w:kern w:val="2"/>
        </w:rPr>
        <w:t xml:space="preserve">б) жилых помещений (общая площадь квартир)  </w:t>
      </w:r>
      <w:r w:rsidR="00275084">
        <w:rPr>
          <w:rFonts w:ascii="Times New Roman" w:hAnsi="Times New Roman" w:cs="Times New Roman"/>
          <w:kern w:val="2"/>
          <w:u w:val="single"/>
        </w:rPr>
        <w:t>2183</w:t>
      </w:r>
      <w:r>
        <w:rPr>
          <w:rFonts w:ascii="Times New Roman" w:hAnsi="Times New Roman" w:cs="Times New Roman"/>
          <w:kern w:val="2"/>
        </w:rPr>
        <w:t xml:space="preserve"> кв. м</w:t>
      </w:r>
    </w:p>
    <w:p w:rsidR="00BA6E52" w:rsidRPr="00D25F07" w:rsidRDefault="00EC17CB" w:rsidP="00D25F07">
      <w:pPr>
        <w:tabs>
          <w:tab w:val="left" w:pos="5103"/>
          <w:tab w:val="left" w:pos="7088"/>
        </w:tabs>
        <w:suppressAutoHyphens/>
        <w:jc w:val="both"/>
        <w:rPr>
          <w:rFonts w:ascii="Times New Roman" w:hAnsi="Times New Roman" w:cs="Times New Roman"/>
          <w:kern w:val="2"/>
        </w:rPr>
      </w:pPr>
      <w:r>
        <w:rPr>
          <w:rFonts w:ascii="Times New Roman" w:hAnsi="Times New Roman" w:cs="Times New Roman"/>
          <w:kern w:val="2"/>
        </w:rPr>
        <w:t xml:space="preserve">в) нежилых помещений (общая площадь нежилых помещений, не входящих в состав общего имущества в многоквартирном доме)  </w:t>
      </w:r>
      <w:r>
        <w:rPr>
          <w:rFonts w:ascii="Times New Roman" w:hAnsi="Times New Roman" w:cs="Times New Roman"/>
          <w:kern w:val="2"/>
        </w:rPr>
        <w:tab/>
      </w:r>
      <w:r w:rsidR="00275084">
        <w:rPr>
          <w:rFonts w:ascii="Times New Roman" w:hAnsi="Times New Roman" w:cs="Times New Roman"/>
          <w:kern w:val="2"/>
          <w:u w:val="single"/>
        </w:rPr>
        <w:t xml:space="preserve">137 </w:t>
      </w:r>
      <w:r>
        <w:rPr>
          <w:rFonts w:ascii="Times New Roman" w:hAnsi="Times New Roman" w:cs="Times New Roman"/>
          <w:kern w:val="2"/>
        </w:rPr>
        <w:t>кв. м</w:t>
      </w:r>
    </w:p>
    <w:p w:rsidR="00BA6E52" w:rsidRDefault="00EC17CB" w:rsidP="00D25F07">
      <w:pPr>
        <w:tabs>
          <w:tab w:val="left" w:pos="5670"/>
          <w:tab w:val="left" w:pos="7797"/>
        </w:tabs>
        <w:suppressAutoHyphens/>
        <w:jc w:val="both"/>
        <w:rPr>
          <w:rFonts w:ascii="Times New Roman" w:hAnsi="Times New Roman" w:cs="Times New Roman"/>
          <w:kern w:val="2"/>
        </w:rPr>
      </w:pPr>
      <w:r>
        <w:rPr>
          <w:rFonts w:ascii="Times New Roman" w:hAnsi="Times New Roman" w:cs="Times New Roman"/>
          <w:kern w:val="2"/>
        </w:rPr>
        <w:t xml:space="preserve">г) помещений общего пользования (общая площадь нежилых помещений, входящих в состав общего имущества в многоквартирном доме)      </w:t>
      </w:r>
      <w:r w:rsidR="00275084">
        <w:rPr>
          <w:rFonts w:ascii="Times New Roman" w:hAnsi="Times New Roman" w:cs="Times New Roman"/>
          <w:kern w:val="2"/>
        </w:rPr>
        <w:t xml:space="preserve">137 </w:t>
      </w:r>
      <w:r>
        <w:rPr>
          <w:rFonts w:ascii="Times New Roman" w:hAnsi="Times New Roman" w:cs="Times New Roman"/>
          <w:kern w:val="2"/>
        </w:rPr>
        <w:t>кв. м</w:t>
      </w:r>
    </w:p>
    <w:p w:rsidR="00BA6E52" w:rsidRDefault="00D25F07" w:rsidP="00D25F07">
      <w:pPr>
        <w:tabs>
          <w:tab w:val="center" w:pos="2835"/>
          <w:tab w:val="left" w:pos="3402"/>
        </w:tabs>
        <w:suppressAutoHyphens/>
        <w:rPr>
          <w:rFonts w:ascii="Times New Roman" w:hAnsi="Times New Roman" w:cs="Times New Roman"/>
          <w:kern w:val="2"/>
        </w:rPr>
      </w:pPr>
      <w:r>
        <w:rPr>
          <w:rFonts w:ascii="Times New Roman" w:hAnsi="Times New Roman" w:cs="Times New Roman"/>
          <w:kern w:val="2"/>
        </w:rPr>
        <w:t>9</w:t>
      </w:r>
      <w:r w:rsidR="00EC17CB">
        <w:rPr>
          <w:rFonts w:ascii="Times New Roman" w:hAnsi="Times New Roman" w:cs="Times New Roman"/>
          <w:kern w:val="2"/>
        </w:rPr>
        <w:t xml:space="preserve">. Количество лестниц </w:t>
      </w:r>
      <w:r w:rsidR="00EC17CB">
        <w:rPr>
          <w:rFonts w:ascii="Times New Roman" w:hAnsi="Times New Roman" w:cs="Times New Roman"/>
          <w:kern w:val="2"/>
        </w:rPr>
        <w:tab/>
      </w:r>
      <w:r w:rsidR="00761214">
        <w:rPr>
          <w:rFonts w:ascii="Times New Roman" w:hAnsi="Times New Roman" w:cs="Times New Roman"/>
          <w:kern w:val="2"/>
          <w:u w:val="single"/>
        </w:rPr>
        <w:t>9</w:t>
      </w:r>
      <w:r w:rsidR="00EC17CB">
        <w:rPr>
          <w:rFonts w:ascii="Times New Roman" w:hAnsi="Times New Roman" w:cs="Times New Roman"/>
          <w:kern w:val="2"/>
        </w:rPr>
        <w:tab/>
        <w:t>шт.</w:t>
      </w:r>
    </w:p>
    <w:p w:rsidR="00BA6E52" w:rsidRDefault="00EC17CB" w:rsidP="00D25F07">
      <w:pPr>
        <w:suppressAutoHyphens/>
        <w:jc w:val="both"/>
        <w:rPr>
          <w:rFonts w:ascii="Times New Roman" w:hAnsi="Times New Roman" w:cs="Times New Roman"/>
          <w:kern w:val="2"/>
        </w:rPr>
      </w:pPr>
      <w:r>
        <w:rPr>
          <w:rFonts w:ascii="Times New Roman" w:hAnsi="Times New Roman" w:cs="Times New Roman"/>
          <w:kern w:val="2"/>
        </w:rPr>
        <w:lastRenderedPageBreak/>
        <w:t xml:space="preserve">10. Уборочная площадь лестниц (включая межквартирные лестничные площадки) </w:t>
      </w:r>
      <w:r w:rsidR="00275084">
        <w:rPr>
          <w:rFonts w:ascii="Times New Roman" w:hAnsi="Times New Roman" w:cs="Times New Roman"/>
          <w:kern w:val="2"/>
          <w:u w:val="single"/>
        </w:rPr>
        <w:t>137</w:t>
      </w:r>
      <w:r>
        <w:rPr>
          <w:rFonts w:ascii="Times New Roman" w:hAnsi="Times New Roman" w:cs="Times New Roman"/>
          <w:kern w:val="2"/>
        </w:rPr>
        <w:t xml:space="preserve">  кв. м</w:t>
      </w:r>
    </w:p>
    <w:p w:rsidR="00BA6E52" w:rsidRDefault="00EC17CB" w:rsidP="00D25F07">
      <w:pPr>
        <w:tabs>
          <w:tab w:val="left" w:pos="7655"/>
          <w:tab w:val="left" w:pos="8647"/>
        </w:tabs>
        <w:suppressAutoHyphens/>
        <w:rPr>
          <w:rFonts w:ascii="Times New Roman" w:hAnsi="Times New Roman" w:cs="Times New Roman"/>
          <w:kern w:val="2"/>
          <w:lang w:eastAsia="ar-SA"/>
        </w:rPr>
      </w:pPr>
      <w:r>
        <w:rPr>
          <w:rFonts w:ascii="Times New Roman" w:hAnsi="Times New Roman" w:cs="Times New Roman"/>
          <w:kern w:val="2"/>
          <w:lang w:eastAsia="ar-SA"/>
        </w:rPr>
        <w:t xml:space="preserve">11. Уборочная площадь общих коридоров и мест общего пользования </w:t>
      </w:r>
      <w:r>
        <w:rPr>
          <w:rFonts w:ascii="Times New Roman" w:hAnsi="Times New Roman" w:cs="Times New Roman"/>
          <w:kern w:val="2"/>
          <w:lang w:eastAsia="ar-SA"/>
        </w:rPr>
        <w:tab/>
      </w:r>
      <w:r w:rsidRPr="00D25F07">
        <w:rPr>
          <w:rFonts w:ascii="Times New Roman" w:hAnsi="Times New Roman" w:cs="Times New Roman"/>
          <w:kern w:val="2"/>
          <w:u w:val="single"/>
        </w:rPr>
        <w:t>1</w:t>
      </w:r>
      <w:r w:rsidR="00275084">
        <w:rPr>
          <w:rFonts w:ascii="Times New Roman" w:hAnsi="Times New Roman" w:cs="Times New Roman"/>
          <w:kern w:val="2"/>
          <w:u w:val="single"/>
        </w:rPr>
        <w:t>37</w:t>
      </w:r>
      <w:r>
        <w:rPr>
          <w:rFonts w:ascii="Times New Roman" w:hAnsi="Times New Roman" w:cs="Times New Roman"/>
          <w:kern w:val="2"/>
        </w:rPr>
        <w:t xml:space="preserve">  </w:t>
      </w:r>
      <w:r>
        <w:rPr>
          <w:rFonts w:ascii="Times New Roman" w:hAnsi="Times New Roman" w:cs="Times New Roman"/>
          <w:kern w:val="2"/>
          <w:lang w:eastAsia="ar-SA"/>
        </w:rPr>
        <w:t>кв</w:t>
      </w:r>
      <w:proofErr w:type="gramStart"/>
      <w:r>
        <w:rPr>
          <w:rFonts w:ascii="Times New Roman" w:hAnsi="Times New Roman" w:cs="Times New Roman"/>
          <w:kern w:val="2"/>
          <w:lang w:eastAsia="ar-SA"/>
        </w:rPr>
        <w:t>.м</w:t>
      </w:r>
      <w:proofErr w:type="gramEnd"/>
    </w:p>
    <w:p w:rsidR="00BA6E52" w:rsidRDefault="00EC17CB" w:rsidP="00D25F07">
      <w:pPr>
        <w:tabs>
          <w:tab w:val="left" w:pos="1134"/>
          <w:tab w:val="left" w:pos="1701"/>
        </w:tabs>
        <w:suppressAutoHyphens/>
        <w:jc w:val="both"/>
        <w:rPr>
          <w:rFonts w:ascii="Times New Roman" w:hAnsi="Times New Roman" w:cs="Times New Roman"/>
          <w:kern w:val="2"/>
          <w:lang w:eastAsia="ar-SA"/>
        </w:rPr>
      </w:pPr>
      <w:r>
        <w:rPr>
          <w:rFonts w:ascii="Times New Roman" w:hAnsi="Times New Roman" w:cs="Times New Roman"/>
          <w:kern w:val="2"/>
          <w:lang w:eastAsia="ar-SA"/>
        </w:rPr>
        <w:t xml:space="preserve">12. Площадь земельного участка, входящего в состав общего имущества многоквартирного дома  нет данных   </w:t>
      </w:r>
      <w:r w:rsidR="00D25F07">
        <w:rPr>
          <w:rFonts w:ascii="Times New Roman" w:hAnsi="Times New Roman" w:cs="Times New Roman"/>
          <w:kern w:val="2"/>
          <w:lang w:eastAsia="ar-SA"/>
        </w:rPr>
        <w:t xml:space="preserve"> </w:t>
      </w:r>
    </w:p>
    <w:p w:rsidR="00BA6E52" w:rsidRDefault="00EC17CB">
      <w:pPr>
        <w:tabs>
          <w:tab w:val="left" w:pos="993"/>
          <w:tab w:val="left" w:pos="1701"/>
        </w:tabs>
        <w:suppressAutoHyphens/>
        <w:jc w:val="both"/>
        <w:rPr>
          <w:rFonts w:ascii="Times New Roman" w:hAnsi="Times New Roman" w:cs="Times New Roman"/>
          <w:kern w:val="2"/>
        </w:rPr>
      </w:pPr>
      <w:r>
        <w:rPr>
          <w:rFonts w:ascii="Times New Roman" w:hAnsi="Times New Roman" w:cs="Times New Roman"/>
          <w:kern w:val="2"/>
        </w:rPr>
        <w:t xml:space="preserve">13. Виды благоустройства: дом оборудован  централизованным холодным водоснабжением, </w:t>
      </w:r>
      <w:r w:rsidR="003F34BA">
        <w:rPr>
          <w:rFonts w:ascii="Times New Roman" w:hAnsi="Times New Roman" w:cs="Times New Roman"/>
          <w:kern w:val="2"/>
        </w:rPr>
        <w:t xml:space="preserve">горячим водоснабжением, канализацией, теплоснабжением, </w:t>
      </w:r>
      <w:r>
        <w:rPr>
          <w:rFonts w:ascii="Times New Roman" w:hAnsi="Times New Roman" w:cs="Times New Roman"/>
          <w:kern w:val="2"/>
        </w:rPr>
        <w:t>электроснабжением</w:t>
      </w:r>
      <w:r w:rsidR="003E4ADE">
        <w:rPr>
          <w:rFonts w:ascii="Times New Roman" w:hAnsi="Times New Roman" w:cs="Times New Roman"/>
          <w:kern w:val="2"/>
        </w:rPr>
        <w:t>, газоснабжением</w:t>
      </w:r>
      <w:r>
        <w:rPr>
          <w:rFonts w:ascii="Times New Roman" w:hAnsi="Times New Roman" w:cs="Times New Roman"/>
          <w:kern w:val="2"/>
        </w:rPr>
        <w:t>.</w:t>
      </w:r>
    </w:p>
    <w:p w:rsidR="00BA6E52" w:rsidRDefault="00EC17CB">
      <w:pPr>
        <w:tabs>
          <w:tab w:val="left" w:pos="993"/>
          <w:tab w:val="left" w:pos="1701"/>
        </w:tabs>
        <w:suppressAutoHyphens/>
        <w:jc w:val="both"/>
        <w:rPr>
          <w:rFonts w:ascii="Times New Roman" w:hAnsi="Times New Roman" w:cs="Times New Roman"/>
          <w:kern w:val="2"/>
        </w:rPr>
      </w:pPr>
      <w:r>
        <w:rPr>
          <w:rFonts w:ascii="Times New Roman" w:hAnsi="Times New Roman" w:cs="Times New Roman"/>
          <w:kern w:val="2"/>
        </w:rPr>
        <w:t xml:space="preserve">14. Кадастровый номер земельного участка (при его наличии):      </w:t>
      </w:r>
      <w:r w:rsidRPr="00D25F07">
        <w:rPr>
          <w:rFonts w:ascii="Times New Roman" w:hAnsi="Times New Roman" w:cs="Times New Roman"/>
          <w:kern w:val="2"/>
          <w:u w:val="single"/>
        </w:rPr>
        <w:t>нет</w:t>
      </w:r>
      <w:r>
        <w:rPr>
          <w:rFonts w:ascii="Times New Roman" w:hAnsi="Times New Roman" w:cs="Times New Roman"/>
          <w:kern w:val="2"/>
        </w:rPr>
        <w:tab/>
      </w:r>
    </w:p>
    <w:p w:rsidR="00BA6E52" w:rsidRDefault="00EC17CB">
      <w:pPr>
        <w:tabs>
          <w:tab w:val="left" w:pos="6379"/>
        </w:tabs>
        <w:suppressAutoHyphens/>
        <w:ind w:firstLine="567"/>
        <w:jc w:val="both"/>
        <w:rPr>
          <w:rFonts w:ascii="Times New Roman" w:hAnsi="Times New Roman" w:cs="Times New Roman"/>
          <w:kern w:val="2"/>
          <w:lang w:eastAsia="ar-SA"/>
        </w:rPr>
      </w:pPr>
      <w:r>
        <w:rPr>
          <w:rFonts w:ascii="Times New Roman" w:hAnsi="Times New Roman" w:cs="Times New Roman"/>
          <w:bCs/>
          <w:kern w:val="2"/>
          <w:lang w:eastAsia="ar-SA"/>
        </w:rPr>
        <w:t>Дополнительную информацию</w:t>
      </w:r>
      <w:r>
        <w:rPr>
          <w:rFonts w:ascii="Times New Roman" w:hAnsi="Times New Roman" w:cs="Times New Roman"/>
          <w:kern w:val="2"/>
          <w:lang w:eastAsia="ar-SA"/>
        </w:rPr>
        <w:t xml:space="preserve"> можно получить по адресу: </w:t>
      </w:r>
      <w:r>
        <w:rPr>
          <w:rFonts w:ascii="Times New Roman" w:hAnsi="Times New Roman" w:cs="Times New Roman"/>
          <w:kern w:val="2"/>
          <w:lang w:eastAsia="ar-SA"/>
        </w:rPr>
        <w:br/>
        <w:t xml:space="preserve"> Самарская обл</w:t>
      </w:r>
      <w:r w:rsidR="003F34BA">
        <w:rPr>
          <w:rFonts w:ascii="Times New Roman" w:hAnsi="Times New Roman" w:cs="Times New Roman"/>
          <w:kern w:val="2"/>
          <w:lang w:eastAsia="ar-SA"/>
        </w:rPr>
        <w:t>асть, Ставропольский район, село</w:t>
      </w:r>
      <w:r>
        <w:rPr>
          <w:rFonts w:ascii="Times New Roman" w:hAnsi="Times New Roman" w:cs="Times New Roman"/>
          <w:kern w:val="2"/>
          <w:lang w:eastAsia="ar-SA"/>
        </w:rPr>
        <w:t xml:space="preserve"> </w:t>
      </w:r>
      <w:r w:rsidR="003E4ADE">
        <w:rPr>
          <w:rFonts w:ascii="Times New Roman" w:hAnsi="Times New Roman" w:cs="Times New Roman"/>
          <w:kern w:val="2"/>
          <w:lang w:eastAsia="ar-SA"/>
        </w:rPr>
        <w:t>Сосновый Солонец</w:t>
      </w:r>
      <w:r w:rsidR="003F34BA">
        <w:rPr>
          <w:rFonts w:ascii="Times New Roman" w:hAnsi="Times New Roman" w:cs="Times New Roman"/>
          <w:kern w:val="2"/>
          <w:lang w:eastAsia="ar-SA"/>
        </w:rPr>
        <w:t>,</w:t>
      </w:r>
      <w:r>
        <w:rPr>
          <w:rFonts w:ascii="Times New Roman" w:hAnsi="Times New Roman" w:cs="Times New Roman"/>
          <w:kern w:val="2"/>
          <w:lang w:eastAsia="ar-SA"/>
        </w:rPr>
        <w:t xml:space="preserve"> ул. </w:t>
      </w:r>
      <w:r w:rsidR="003E4ADE">
        <w:rPr>
          <w:rFonts w:ascii="Times New Roman" w:hAnsi="Times New Roman" w:cs="Times New Roman"/>
          <w:kern w:val="2"/>
          <w:lang w:eastAsia="ar-SA"/>
        </w:rPr>
        <w:t>Куйбышева, 47</w:t>
      </w:r>
      <w:r>
        <w:rPr>
          <w:rFonts w:ascii="Times New Roman" w:hAnsi="Times New Roman" w:cs="Times New Roman"/>
          <w:kern w:val="2"/>
          <w:lang w:eastAsia="ar-SA"/>
        </w:rPr>
        <w:t xml:space="preserve">, </w:t>
      </w:r>
    </w:p>
    <w:p w:rsidR="00BA6E52" w:rsidRPr="00753BAE" w:rsidRDefault="00EC17CB" w:rsidP="00753BAE">
      <w:pPr>
        <w:tabs>
          <w:tab w:val="left" w:pos="6379"/>
        </w:tabs>
        <w:suppressAutoHyphens/>
        <w:jc w:val="both"/>
        <w:rPr>
          <w:rFonts w:ascii="Times New Roman" w:hAnsi="Times New Roman" w:cs="Times New Roman"/>
          <w:color w:val="auto"/>
          <w:kern w:val="2"/>
          <w:lang w:eastAsia="ar-SA"/>
        </w:rPr>
      </w:pPr>
      <w:r>
        <w:rPr>
          <w:rFonts w:ascii="Times New Roman" w:hAnsi="Times New Roman" w:cs="Times New Roman"/>
          <w:kern w:val="2"/>
          <w:lang w:eastAsia="ar-SA"/>
        </w:rPr>
        <w:t xml:space="preserve">тел. </w:t>
      </w:r>
      <w:r>
        <w:rPr>
          <w:rFonts w:ascii="Times New Roman" w:hAnsi="Times New Roman" w:cs="Times New Roman"/>
          <w:color w:val="auto"/>
          <w:kern w:val="2"/>
          <w:lang w:eastAsia="ar-SA"/>
        </w:rPr>
        <w:t>8(8482)23</w:t>
      </w:r>
      <w:r w:rsidR="003E4ADE">
        <w:rPr>
          <w:rFonts w:ascii="Times New Roman" w:hAnsi="Times New Roman" w:cs="Times New Roman"/>
          <w:color w:val="auto"/>
          <w:kern w:val="2"/>
          <w:lang w:eastAsia="ar-SA"/>
        </w:rPr>
        <w:t>7239</w:t>
      </w:r>
      <w:r>
        <w:rPr>
          <w:rFonts w:ascii="Times New Roman" w:hAnsi="Times New Roman" w:cs="Times New Roman"/>
          <w:color w:val="auto"/>
          <w:kern w:val="2"/>
          <w:lang w:eastAsia="ar-SA"/>
        </w:rPr>
        <w:t xml:space="preserve"> в рабочие дни с 8-00 ч. </w:t>
      </w:r>
      <w:r>
        <w:rPr>
          <w:rFonts w:ascii="Times New Roman" w:hAnsi="Times New Roman" w:cs="Times New Roman"/>
          <w:color w:val="auto"/>
          <w:kern w:val="2"/>
          <w:lang w:eastAsia="ar-SA"/>
        </w:rPr>
        <w:br/>
        <w:t>до 16-00 ч.,  перерыв на обед с 12-00 ч. до 13-00 ч. (здесь и далее - время местное).</w:t>
      </w:r>
    </w:p>
    <w:p w:rsidR="00BA6E52" w:rsidRPr="00B8610E" w:rsidRDefault="00B8610E" w:rsidP="00B8610E">
      <w:pPr>
        <w:ind w:left="360"/>
        <w:rPr>
          <w:rFonts w:ascii="Times New Roman" w:hAnsi="Times New Roman" w:cs="Times New Roman"/>
          <w:b/>
          <w:bCs/>
        </w:rPr>
      </w:pPr>
      <w:r w:rsidRPr="00B8610E">
        <w:rPr>
          <w:rFonts w:ascii="Times New Roman" w:hAnsi="Times New Roman" w:cs="Times New Roman"/>
          <w:b/>
        </w:rPr>
        <w:t>3.</w:t>
      </w:r>
      <w:r w:rsidR="00EC17CB" w:rsidRPr="00B8610E">
        <w:rPr>
          <w:rFonts w:ascii="Times New Roman" w:hAnsi="Times New Roman" w:cs="Times New Roman"/>
          <w:b/>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rsidR="00BA6E52" w:rsidRDefault="00BA6E52">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tblPr>
      <w:tblGrid>
        <w:gridCol w:w="893"/>
        <w:gridCol w:w="5174"/>
        <w:gridCol w:w="3690"/>
      </w:tblGrid>
      <w:tr w:rsidR="00BA6E52" w:rsidTr="00753BAE">
        <w:trPr>
          <w:trHeight w:val="588"/>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 </w:t>
            </w:r>
            <w:proofErr w:type="spellStart"/>
            <w:proofErr w:type="gramStart"/>
            <w:r>
              <w:rPr>
                <w:rFonts w:ascii="Times New Roman" w:hAnsi="Times New Roman" w:cs="Times New Roman"/>
                <w:b/>
                <w:bCs/>
                <w:lang w:eastAsia="en-US"/>
              </w:rPr>
              <w:t>п</w:t>
            </w:r>
            <w:proofErr w:type="spellEnd"/>
            <w:proofErr w:type="gramEnd"/>
            <w:r>
              <w:rPr>
                <w:rFonts w:ascii="Times New Roman" w:hAnsi="Times New Roman" w:cs="Times New Roman"/>
                <w:b/>
                <w:bCs/>
                <w:lang w:eastAsia="en-US"/>
              </w:rPr>
              <w:t>/</w:t>
            </w:r>
            <w:proofErr w:type="spellStart"/>
            <w:r>
              <w:rPr>
                <w:rFonts w:ascii="Times New Roman" w:hAnsi="Times New Roman" w:cs="Times New Roman"/>
                <w:b/>
                <w:bCs/>
                <w:lang w:eastAsia="en-US"/>
              </w:rPr>
              <w:t>п</w:t>
            </w:r>
            <w:proofErr w:type="spellEnd"/>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1094"/>
              <w:rPr>
                <w:rFonts w:ascii="Times New Roman" w:hAnsi="Times New Roman" w:cs="Times New Roman"/>
                <w:lang w:eastAsia="en-US"/>
              </w:rPr>
            </w:pPr>
            <w:r>
              <w:rPr>
                <w:rFonts w:ascii="Times New Roman" w:hAnsi="Times New Roman" w:cs="Times New Roman"/>
                <w:b/>
                <w:bCs/>
                <w:lang w:eastAsia="en-US"/>
              </w:rPr>
              <w:t>Наименование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Периодичность выполнения работ</w:t>
            </w:r>
          </w:p>
        </w:tc>
      </w:tr>
      <w:tr w:rsidR="00BA6E52">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1</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1843"/>
              <w:rPr>
                <w:rFonts w:ascii="Times New Roman" w:hAnsi="Times New Roman" w:cs="Times New Roman"/>
                <w:lang w:eastAsia="en-US"/>
              </w:rPr>
            </w:pPr>
            <w:r>
              <w:rPr>
                <w:rFonts w:ascii="Times New Roman" w:hAnsi="Times New Roman" w:cs="Times New Roman"/>
                <w:lang w:eastAsia="en-US"/>
              </w:rPr>
              <w:t>2</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3</w:t>
            </w:r>
          </w:p>
        </w:tc>
      </w:tr>
      <w:tr w:rsidR="00BA6E52">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Уборка помещений общего пользования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r>
      <w:tr w:rsidR="00BA6E52">
        <w:trPr>
          <w:trHeight w:val="211"/>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xml:space="preserve">Мытье лестничных площадок и плинтусов полов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101"/>
              <w:rPr>
                <w:rFonts w:ascii="Times New Roman" w:hAnsi="Times New Roman" w:cs="Times New Roman"/>
                <w:lang w:eastAsia="en-US"/>
              </w:rPr>
            </w:pPr>
            <w:r>
              <w:rPr>
                <w:rFonts w:ascii="Times New Roman" w:hAnsi="Times New Roman" w:cs="Times New Roman"/>
                <w:lang w:eastAsia="en-US"/>
              </w:rPr>
              <w:t>Один раз в неделю</w:t>
            </w:r>
          </w:p>
        </w:tc>
      </w:tr>
      <w:tr w:rsidR="00BA6E52">
        <w:trPr>
          <w:trHeight w:val="4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101"/>
              <w:rPr>
                <w:rFonts w:ascii="Times New Roman" w:hAnsi="Times New Roman" w:cs="Times New Roman"/>
                <w:lang w:eastAsia="en-US"/>
              </w:rPr>
            </w:pPr>
            <w:r>
              <w:rPr>
                <w:rFonts w:ascii="Times New Roman" w:hAnsi="Times New Roman" w:cs="Times New Roman"/>
                <w:lang w:eastAsia="en-US"/>
              </w:rPr>
              <w:t>по графику</w:t>
            </w:r>
          </w:p>
        </w:tc>
      </w:tr>
      <w:tr w:rsidR="00BA6E52">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2.</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Уборка придомовой территории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trPr>
          <w:trHeight w:val="53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Содержание в зимний период (с 15 октября по 15 апреля)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Подметание свежевыпавшего снега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Один раз в день</w:t>
            </w:r>
          </w:p>
        </w:tc>
      </w:tr>
      <w:tr w:rsidR="00BA6E52">
        <w:trPr>
          <w:trHeight w:val="3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Сдвижка и подметание снега при обильном снегопаде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Начало работ не позднее двух часов после начала снегопада</w:t>
            </w:r>
          </w:p>
        </w:tc>
      </w:tr>
      <w:tr w:rsidR="00BA6E52">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Удаление наледи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При образовании</w:t>
            </w:r>
          </w:p>
        </w:tc>
      </w:tr>
      <w:tr w:rsidR="00BA6E52">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xml:space="preserve">Посыпка территории </w:t>
            </w:r>
            <w:proofErr w:type="spellStart"/>
            <w:r>
              <w:rPr>
                <w:rFonts w:ascii="Times New Roman" w:hAnsi="Times New Roman" w:cs="Times New Roman"/>
                <w:lang w:eastAsia="en-US"/>
              </w:rPr>
              <w:t>противогололедными</w:t>
            </w:r>
            <w:proofErr w:type="spellEnd"/>
            <w:r>
              <w:rPr>
                <w:rFonts w:ascii="Times New Roman" w:hAnsi="Times New Roman" w:cs="Times New Roman"/>
                <w:lang w:eastAsia="en-US"/>
              </w:rPr>
              <w:t xml:space="preserve"> материалами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Один раз в три дня</w:t>
            </w:r>
          </w:p>
        </w:tc>
      </w:tr>
      <w:tr w:rsidR="00BA6E52">
        <w:trPr>
          <w:trHeight w:val="3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Содержание в летний период (с 15 апреля по 15 октября)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trPr>
          <w:trHeight w:val="155"/>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включает следующий перечень работ, услуг:</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Периодичность</w:t>
            </w:r>
          </w:p>
        </w:tc>
      </w:tr>
      <w:tr w:rsidR="00BA6E52">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xml:space="preserve">Подметание территории в дни </w:t>
            </w:r>
            <w:proofErr w:type="gramStart"/>
            <w:r>
              <w:rPr>
                <w:rFonts w:ascii="Times New Roman" w:hAnsi="Times New Roman" w:cs="Times New Roman"/>
                <w:lang w:eastAsia="en-US"/>
              </w:rPr>
              <w:t>без</w:t>
            </w:r>
            <w:proofErr w:type="gramEnd"/>
            <w:r>
              <w:rPr>
                <w:rFonts w:ascii="Times New Roman" w:hAnsi="Times New Roman" w:cs="Times New Roman"/>
                <w:lang w:eastAsia="en-US"/>
              </w:rPr>
              <w:t xml:space="preserve"> и </w:t>
            </w:r>
            <w:proofErr w:type="gramStart"/>
            <w:r>
              <w:rPr>
                <w:rFonts w:ascii="Times New Roman" w:hAnsi="Times New Roman" w:cs="Times New Roman"/>
                <w:lang w:eastAsia="en-US"/>
              </w:rPr>
              <w:t>с</w:t>
            </w:r>
            <w:proofErr w:type="gramEnd"/>
            <w:r>
              <w:rPr>
                <w:rFonts w:ascii="Times New Roman" w:hAnsi="Times New Roman" w:cs="Times New Roman"/>
                <w:lang w:eastAsia="en-US"/>
              </w:rPr>
              <w:t xml:space="preserve"> осадками до 2 см</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Четыре раза в неделю</w:t>
            </w:r>
          </w:p>
        </w:tc>
      </w:tr>
      <w:tr w:rsidR="00BA6E52">
        <w:trPr>
          <w:trHeight w:val="1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xml:space="preserve">Уборка мусора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Четыре раза в неделю</w:t>
            </w:r>
          </w:p>
        </w:tc>
      </w:tr>
      <w:tr w:rsidR="00BA6E52">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Четыре раза в неделю</w:t>
            </w:r>
          </w:p>
        </w:tc>
      </w:tr>
      <w:tr w:rsidR="00BA6E52">
        <w:trPr>
          <w:trHeight w:val="3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Стрижка, подрезка и побелка деревьев и кустарников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Один раз за сезон</w:t>
            </w:r>
          </w:p>
        </w:tc>
      </w:tr>
      <w:tr w:rsidR="00BA6E52">
        <w:trPr>
          <w:trHeight w:val="281"/>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Озеленение газонов, создание цветников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Один раз за сезон</w:t>
            </w:r>
          </w:p>
        </w:tc>
      </w:tr>
      <w:tr w:rsidR="00BA6E52">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3.</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Аварийно-диспетчерское обслуживание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rsidTr="00753BAE">
        <w:trPr>
          <w:trHeight w:val="546"/>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xml:space="preserve">Приём и регистрация обращений потребителей (диспетчерское обслуживание) с установлением факта некачественного оказания или </w:t>
            </w:r>
            <w:proofErr w:type="spellStart"/>
            <w:r>
              <w:rPr>
                <w:rFonts w:ascii="Times New Roman" w:hAnsi="Times New Roman" w:cs="Times New Roman"/>
                <w:lang w:eastAsia="en-US"/>
              </w:rPr>
              <w:t>непредоставления</w:t>
            </w:r>
            <w:proofErr w:type="spellEnd"/>
            <w:r>
              <w:rPr>
                <w:rFonts w:ascii="Times New Roman" w:hAnsi="Times New Roman" w:cs="Times New Roman"/>
                <w:lang w:eastAsia="en-US"/>
              </w:rPr>
              <w:t xml:space="preserve"> коммунальных услуг, возникновения аварийной ситуации, порчи общего имущества МКД</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r>
      <w:tr w:rsidR="00BA6E52">
        <w:trPr>
          <w:trHeight w:val="56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lastRenderedPageBreak/>
              <w:t>4.</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 xml:space="preserve">Тех. обслуживание </w:t>
            </w:r>
            <w:proofErr w:type="spellStart"/>
            <w:r>
              <w:rPr>
                <w:rFonts w:ascii="Times New Roman" w:hAnsi="Times New Roman" w:cs="Times New Roman"/>
                <w:b/>
                <w:bCs/>
                <w:lang w:eastAsia="en-US"/>
              </w:rPr>
              <w:t>общедомовых</w:t>
            </w:r>
            <w:proofErr w:type="spellEnd"/>
            <w:r>
              <w:rPr>
                <w:rFonts w:ascii="Times New Roman" w:hAnsi="Times New Roman" w:cs="Times New Roman"/>
                <w:b/>
                <w:bCs/>
                <w:lang w:eastAsia="en-US"/>
              </w:rPr>
              <w:t xml:space="preserve"> приборов учёта, снятие показаний</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trPr>
          <w:trHeight w:val="581"/>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 xml:space="preserve">Ведение </w:t>
            </w:r>
            <w:proofErr w:type="gramStart"/>
            <w:r>
              <w:rPr>
                <w:rFonts w:ascii="Times New Roman" w:hAnsi="Times New Roman" w:cs="Times New Roman"/>
                <w:lang w:eastAsia="en-US"/>
              </w:rPr>
              <w:t>журнала учёта показаний средств измерений</w:t>
            </w:r>
            <w:proofErr w:type="gramEnd"/>
            <w:r>
              <w:rPr>
                <w:rFonts w:ascii="Times New Roman" w:hAnsi="Times New Roman" w:cs="Times New Roman"/>
                <w:lang w:eastAsia="en-US"/>
              </w:rPr>
              <w:t xml:space="preserve"> </w:t>
            </w:r>
            <w:proofErr w:type="spellStart"/>
            <w:r>
              <w:rPr>
                <w:rFonts w:ascii="Times New Roman" w:hAnsi="Times New Roman" w:cs="Times New Roman"/>
                <w:lang w:eastAsia="en-US"/>
              </w:rPr>
              <w:t>общедомового</w:t>
            </w:r>
            <w:proofErr w:type="spellEnd"/>
            <w:r>
              <w:rPr>
                <w:rFonts w:ascii="Times New Roman" w:hAnsi="Times New Roman" w:cs="Times New Roman"/>
                <w:lang w:eastAsia="en-US"/>
              </w:rPr>
              <w:t xml:space="preserve"> узла учёта потребления коммунальных ресурсов, в том числе их параметров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Ежемесячно и на день прекращения Договора</w:t>
            </w:r>
          </w:p>
        </w:tc>
      </w:tr>
      <w:tr w:rsidR="00BA6E52">
        <w:trPr>
          <w:trHeight w:val="7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ind w:left="58"/>
              <w:rPr>
                <w:rFonts w:ascii="Times New Roman" w:hAnsi="Times New Roman" w:cs="Times New Roman"/>
                <w:lang w:eastAsia="en-US"/>
              </w:rPr>
            </w:pPr>
            <w:r>
              <w:rPr>
                <w:rFonts w:ascii="Times New Roman" w:hAnsi="Times New Roman" w:cs="Times New Roman"/>
                <w:lang w:eastAsia="en-US"/>
              </w:rPr>
              <w:t xml:space="preserve">Заключение договоров с </w:t>
            </w:r>
            <w:proofErr w:type="spellStart"/>
            <w:r>
              <w:rPr>
                <w:rFonts w:ascii="Times New Roman" w:hAnsi="Times New Roman" w:cs="Times New Roman"/>
                <w:lang w:eastAsia="en-US"/>
              </w:rPr>
              <w:t>ресурсоснабжающими</w:t>
            </w:r>
            <w:proofErr w:type="spellEnd"/>
            <w:r>
              <w:rPr>
                <w:rFonts w:ascii="Times New Roman" w:hAnsi="Times New Roman" w:cs="Times New Roman"/>
                <w:lang w:eastAsia="en-US"/>
              </w:rPr>
              <w:t xml:space="preserve"> организациями</w:t>
            </w:r>
          </w:p>
          <w:p w:rsidR="00BA6E52" w:rsidRDefault="000E524A" w:rsidP="000E524A">
            <w:pPr>
              <w:ind w:left="58"/>
              <w:rPr>
                <w:rFonts w:ascii="Times New Roman" w:hAnsi="Times New Roman" w:cs="Times New Roman"/>
                <w:color w:val="FF0000"/>
                <w:lang w:eastAsia="en-US"/>
              </w:rPr>
            </w:pPr>
            <w:r>
              <w:rPr>
                <w:rFonts w:ascii="Times New Roman" w:hAnsi="Times New Roman" w:cs="Times New Roman"/>
                <w:color w:val="auto"/>
                <w:lang w:eastAsia="en-US"/>
              </w:rPr>
              <w:t xml:space="preserve">(ССК, ООО «Газпром </w:t>
            </w:r>
            <w:proofErr w:type="spellStart"/>
            <w:r>
              <w:rPr>
                <w:rFonts w:ascii="Times New Roman" w:hAnsi="Times New Roman" w:cs="Times New Roman"/>
                <w:color w:val="auto"/>
                <w:lang w:eastAsia="en-US"/>
              </w:rPr>
              <w:t>межригионгаз</w:t>
            </w:r>
            <w:proofErr w:type="spellEnd"/>
            <w:r>
              <w:rPr>
                <w:rFonts w:ascii="Times New Roman" w:hAnsi="Times New Roman" w:cs="Times New Roman"/>
                <w:color w:val="auto"/>
                <w:lang w:eastAsia="en-US"/>
              </w:rPr>
              <w:t xml:space="preserve"> Самара»</w:t>
            </w:r>
            <w:proofErr w:type="gramStart"/>
            <w:r>
              <w:rPr>
                <w:rFonts w:ascii="Times New Roman" w:hAnsi="Times New Roman" w:cs="Times New Roman"/>
                <w:color w:val="auto"/>
                <w:lang w:eastAsia="en-US"/>
              </w:rPr>
              <w:t>,«</w:t>
            </w:r>
            <w:proofErr w:type="spellStart"/>
            <w:proofErr w:type="gramEnd"/>
            <w:r>
              <w:rPr>
                <w:rFonts w:ascii="Times New Roman" w:hAnsi="Times New Roman" w:cs="Times New Roman"/>
                <w:color w:val="auto"/>
                <w:lang w:eastAsia="en-US"/>
              </w:rPr>
              <w:t>СтавропольРе</w:t>
            </w:r>
            <w:r w:rsidR="00EC17CB">
              <w:rPr>
                <w:rFonts w:ascii="Times New Roman" w:hAnsi="Times New Roman" w:cs="Times New Roman"/>
                <w:color w:val="auto"/>
                <w:lang w:eastAsia="en-US"/>
              </w:rPr>
              <w:t>сурсСервис</w:t>
            </w:r>
            <w:proofErr w:type="spellEnd"/>
            <w:r w:rsidR="00EC17CB">
              <w:rPr>
                <w:rFonts w:ascii="Times New Roman" w:hAnsi="Times New Roman" w:cs="Times New Roman"/>
                <w:color w:val="auto"/>
                <w:lang w:eastAsia="en-US"/>
              </w:rPr>
              <w:t>»)</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Ежегодно</w:t>
            </w:r>
          </w:p>
        </w:tc>
      </w:tr>
      <w:tr w:rsidR="00BA6E52">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Сбор информации о показаниях индивидуальных приборов учёта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 18 по 23  число текущего месяца за текущий месяц</w:t>
            </w:r>
          </w:p>
        </w:tc>
      </w:tr>
      <w:tr w:rsidR="00BA6E52">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Согласование условий установки (замены) индивидуальных приборов учёта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В течение пяти рабочих дней с момента обращения потребителя</w:t>
            </w:r>
          </w:p>
        </w:tc>
      </w:tr>
      <w:tr w:rsidR="00BA6E52">
        <w:trPr>
          <w:trHeight w:val="7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Ввод приборов учёта в эксплуатацию</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В течение трёх рабочих дней с момента,</w:t>
            </w:r>
            <w:r w:rsidR="000E524A">
              <w:rPr>
                <w:rFonts w:ascii="Times New Roman" w:hAnsi="Times New Roman" w:cs="Times New Roman"/>
                <w:lang w:eastAsia="en-US"/>
              </w:rPr>
              <w:t xml:space="preserve"> </w:t>
            </w:r>
            <w:r>
              <w:rPr>
                <w:rFonts w:ascii="Times New Roman" w:hAnsi="Times New Roman" w:cs="Times New Roman"/>
                <w:lang w:eastAsia="en-US"/>
              </w:rPr>
              <w:t>как  произведена установка (замена) прибора учёта</w:t>
            </w:r>
          </w:p>
        </w:tc>
      </w:tr>
      <w:tr w:rsidR="00BA6E52">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5.</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Общие работы по содержанию ремонту конструктивных элементов здания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trPr>
          <w:trHeight w:val="3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выполняемые в отношении всех видов фундаментов: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3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выполняемые в зданиях с подвалами: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51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выполняемые для надлежащего содержания стен многоквартирных домов: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51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крыш многоквартирных домов: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51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50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6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819"/>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6.</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Общие работы по содержанию и ремонту внутридомовых инженерных сетей (э</w:t>
            </w:r>
            <w:r w:rsidR="00753BAE">
              <w:rPr>
                <w:rFonts w:ascii="Times New Roman" w:hAnsi="Times New Roman" w:cs="Times New Roman"/>
                <w:b/>
                <w:bCs/>
                <w:lang w:eastAsia="en-US"/>
              </w:rPr>
              <w:t>лектрические, водопроводные, кан</w:t>
            </w:r>
            <w:r>
              <w:rPr>
                <w:rFonts w:ascii="Times New Roman" w:hAnsi="Times New Roman" w:cs="Times New Roman"/>
                <w:b/>
                <w:bCs/>
                <w:lang w:eastAsia="en-US"/>
              </w:rPr>
              <w:t>ализационные)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trPr>
          <w:trHeight w:val="4807"/>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rPr>
                <w:rFonts w:ascii="Times New Roman" w:hAnsi="Times New Roman" w:cs="Times New Roman"/>
                <w:lang w:eastAsia="en-US"/>
              </w:rPr>
            </w:pPr>
            <w:r>
              <w:rPr>
                <w:rFonts w:ascii="Times New Roman" w:hAnsi="Times New Roman" w:cs="Times New Roman"/>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w:t>
            </w:r>
            <w:proofErr w:type="gramStart"/>
            <w:r>
              <w:rPr>
                <w:rFonts w:ascii="Times New Roman" w:hAnsi="Times New Roman" w:cs="Times New Roman"/>
                <w:lang w:eastAsia="en-US"/>
              </w:rPr>
              <w:t xml:space="preserve">регулировка </w:t>
            </w:r>
            <w:proofErr w:type="spellStart"/>
            <w:r>
              <w:rPr>
                <w:rFonts w:ascii="Times New Roman" w:hAnsi="Times New Roman" w:cs="Times New Roman"/>
                <w:lang w:eastAsia="en-US"/>
              </w:rPr>
              <w:t>треходовых</w:t>
            </w:r>
            <w:proofErr w:type="spellEnd"/>
            <w:r>
              <w:rPr>
                <w:rFonts w:ascii="Times New Roman" w:hAnsi="Times New Roman" w:cs="Times New Roman"/>
                <w:lang w:eastAsia="en-US"/>
              </w:rPr>
              <w:t xml:space="preserve">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стёкол, смена перегоревших </w:t>
            </w:r>
            <w:proofErr w:type="spellStart"/>
            <w:r>
              <w:rPr>
                <w:rFonts w:ascii="Times New Roman" w:hAnsi="Times New Roman" w:cs="Times New Roman"/>
                <w:lang w:eastAsia="en-US"/>
              </w:rPr>
              <w:t>электролампочек</w:t>
            </w:r>
            <w:proofErr w:type="spellEnd"/>
            <w:r>
              <w:rPr>
                <w:rFonts w:ascii="Times New Roman" w:hAnsi="Times New Roman" w:cs="Times New Roman"/>
                <w:lang w:eastAsia="en-US"/>
              </w:rPr>
              <w:t xml:space="preserve">, протирка </w:t>
            </w:r>
            <w:proofErr w:type="spellStart"/>
            <w:r>
              <w:rPr>
                <w:rFonts w:ascii="Times New Roman" w:hAnsi="Times New Roman" w:cs="Times New Roman"/>
                <w:lang w:eastAsia="en-US"/>
              </w:rPr>
              <w:t>электролампочек</w:t>
            </w:r>
            <w:proofErr w:type="spellEnd"/>
            <w:r>
              <w:rPr>
                <w:rFonts w:ascii="Times New Roman" w:hAnsi="Times New Roman" w:cs="Times New Roman"/>
                <w:lang w:eastAsia="en-US"/>
              </w:rPr>
              <w:t>, ремонт электропроводки, устранение мелких неисправностей электротехнических устройств и др. в местах общего пользования;</w:t>
            </w:r>
            <w:proofErr w:type="gramEnd"/>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trPr>
          <w:trHeight w:val="126"/>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 xml:space="preserve">- проверка заземления </w:t>
            </w:r>
            <w:proofErr w:type="spellStart"/>
            <w:r>
              <w:rPr>
                <w:rFonts w:ascii="Times New Roman" w:hAnsi="Times New Roman" w:cs="Times New Roman"/>
                <w:lang w:eastAsia="en-US"/>
              </w:rPr>
              <w:t>электрокабеля</w:t>
            </w:r>
            <w:proofErr w:type="spellEnd"/>
            <w:r>
              <w:rPr>
                <w:rFonts w:ascii="Times New Roman" w:hAnsi="Times New Roman" w:cs="Times New Roman"/>
                <w:lang w:eastAsia="en-US"/>
              </w:rPr>
              <w:t xml:space="preserve">, проверка цепи «фаза нуль», измерение сопротивления заземляющего устройства, проверка цепей между </w:t>
            </w:r>
            <w:proofErr w:type="spellStart"/>
            <w:r>
              <w:rPr>
                <w:rFonts w:ascii="Times New Roman" w:hAnsi="Times New Roman" w:cs="Times New Roman"/>
                <w:lang w:eastAsia="en-US"/>
              </w:rPr>
              <w:t>заземлителями</w:t>
            </w:r>
            <w:proofErr w:type="spellEnd"/>
            <w:r>
              <w:rPr>
                <w:rFonts w:ascii="Times New Roman" w:hAnsi="Times New Roman" w:cs="Times New Roman"/>
                <w:lang w:eastAsia="en-US"/>
              </w:rPr>
              <w:t xml:space="preserve"> и заземляемыми элементами, замеры сопротивления изоляции проводов, щитов АВР, заземлений ВРУ;</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15"/>
              <w:ind w:left="58"/>
              <w:rPr>
                <w:rFonts w:ascii="Times New Roman" w:hAnsi="Times New Roman" w:cs="Times New Roman"/>
                <w:lang w:eastAsia="en-US"/>
              </w:rPr>
            </w:pPr>
            <w:r>
              <w:rPr>
                <w:rFonts w:ascii="Times New Roman" w:hAnsi="Times New Roman" w:cs="Times New Roman"/>
                <w:lang w:eastAsia="en-US"/>
              </w:rPr>
              <w:t>Ежегодно</w:t>
            </w:r>
          </w:p>
          <w:p w:rsidR="00BA6E52" w:rsidRDefault="00EC17CB" w:rsidP="000E524A">
            <w:pPr>
              <w:spacing w:before="115" w:after="100" w:afterAutospacing="1"/>
              <w:ind w:left="58"/>
              <w:rPr>
                <w:rFonts w:ascii="Times New Roman" w:hAnsi="Times New Roman" w:cs="Times New Roman"/>
                <w:lang w:eastAsia="en-US"/>
              </w:rPr>
            </w:pPr>
            <w:r>
              <w:rPr>
                <w:rFonts w:ascii="Times New Roman" w:hAnsi="Times New Roman" w:cs="Times New Roman"/>
                <w:lang w:eastAsia="en-US"/>
              </w:rPr>
              <w:t>с составлением акта осмотра</w:t>
            </w:r>
          </w:p>
        </w:tc>
      </w:tr>
      <w:tr w:rsidR="00BA6E52">
        <w:trPr>
          <w:trHeight w:val="482"/>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Ежегодно</w:t>
            </w:r>
          </w:p>
        </w:tc>
      </w:tr>
      <w:tr w:rsidR="00BA6E52">
        <w:trPr>
          <w:trHeight w:val="51"/>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trPr>
          <w:trHeight w:val="7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замена разбитых стёкол в местах общего пользования, ремонт входных дверей в подъездах и во вспомогательных помещениях;</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trPr>
          <w:trHeight w:val="73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trPr>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before="100" w:beforeAutospacing="1" w:after="100" w:afterAutospacing="1" w:line="276" w:lineRule="auto"/>
              <w:jc w:val="center"/>
              <w:rPr>
                <w:rFonts w:ascii="Times New Roman"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xml:space="preserve">- наладка и регулировка системы горячего водоснабжения и отопления с ликвидацией </w:t>
            </w:r>
            <w:proofErr w:type="spellStart"/>
            <w:r>
              <w:rPr>
                <w:rFonts w:ascii="Times New Roman" w:hAnsi="Times New Roman" w:cs="Times New Roman"/>
                <w:lang w:eastAsia="en-US"/>
              </w:rPr>
              <w:t>непрогревов</w:t>
            </w:r>
            <w:proofErr w:type="spellEnd"/>
            <w:r>
              <w:rPr>
                <w:rFonts w:ascii="Times New Roman" w:hAnsi="Times New Roman" w:cs="Times New Roman"/>
                <w:lang w:eastAsia="en-US"/>
              </w:rPr>
              <w:t>, воздушных пробок, промывка трубопроводов и нагревательных приборов, регулировка запорной арматуры;</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trPr>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trPr>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vAlign w:val="center"/>
          </w:tcPr>
          <w:p w:rsidR="00BA6E52" w:rsidRDefault="00EC17CB">
            <w:pPr>
              <w:spacing w:line="276" w:lineRule="auto"/>
              <w:jc w:val="center"/>
              <w:rPr>
                <w:rFonts w:ascii="Times New Roman" w:hAnsi="Times New Roman" w:cs="Times New Roman"/>
                <w:lang w:eastAsia="en-US"/>
              </w:rPr>
            </w:pPr>
            <w:r>
              <w:rPr>
                <w:rFonts w:ascii="Times New Roman" w:hAnsi="Times New Roman" w:cs="Times New Roman"/>
                <w:lang w:eastAsia="en-US"/>
              </w:rPr>
              <w:t>7.</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 xml:space="preserve">Работы и услуги по содержанию систем вентиляции и </w:t>
            </w:r>
            <w:proofErr w:type="spellStart"/>
            <w:r>
              <w:rPr>
                <w:rFonts w:ascii="Times New Roman" w:hAnsi="Times New Roman" w:cs="Times New Roman"/>
                <w:b/>
                <w:bCs/>
                <w:lang w:eastAsia="en-US"/>
              </w:rPr>
              <w:t>дымоудаления</w:t>
            </w:r>
            <w:proofErr w:type="spellEnd"/>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trPr>
          <w:trHeight w:val="109"/>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ремонт и прочистка вентиляционных каналов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3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проверка наличия тяги в дымовентиляционных каналах</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1 раз в год</w:t>
            </w:r>
          </w:p>
        </w:tc>
      </w:tr>
      <w:tr w:rsidR="00BA6E52">
        <w:trPr>
          <w:trHeight w:val="40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8.</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Дезинсекция, дератизация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Два раза в год, по мере необходимости</w:t>
            </w:r>
          </w:p>
        </w:tc>
      </w:tr>
      <w:tr w:rsidR="00BA6E52">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9</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b/>
                <w:bCs/>
                <w:lang w:eastAsia="en-US"/>
              </w:rPr>
              <w:t>Оказание услуг по начислению платежей населению (абонирование)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rPr>
                <w:rFonts w:ascii="Times New Roman" w:hAnsi="Times New Roman" w:cs="Times New Roman"/>
                <w:lang w:eastAsia="en-US"/>
              </w:rPr>
            </w:pPr>
            <w:r>
              <w:rPr>
                <w:rFonts w:ascii="Times New Roman" w:hAnsi="Times New Roman" w:cs="Times New Roman"/>
                <w:lang w:eastAsia="en-US"/>
              </w:rPr>
              <w:t>Согласно графику</w:t>
            </w:r>
          </w:p>
        </w:tc>
      </w:tr>
      <w:tr w:rsidR="00BA6E52">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10</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b/>
                <w:bCs/>
                <w:lang w:eastAsia="en-US"/>
              </w:rPr>
              <w:t>Предоставление коммунальных услуг в целях содержания общего имущества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trPr>
          <w:trHeight w:val="2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 xml:space="preserve">Холодная вода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2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 xml:space="preserve">Стоки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2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 xml:space="preserve">Электроэнергия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rPr>
                <w:rFonts w:ascii="Times New Roman" w:hAnsi="Times New Roman" w:cs="Times New Roman"/>
                <w:lang w:eastAsia="en-US"/>
              </w:rPr>
            </w:pPr>
            <w:r>
              <w:rPr>
                <w:rFonts w:ascii="Times New Roman" w:hAnsi="Times New Roman" w:cs="Times New Roman"/>
                <w:lang w:eastAsia="en-US"/>
              </w:rPr>
              <w:t>По мере необходимости</w:t>
            </w:r>
          </w:p>
        </w:tc>
      </w:tr>
    </w:tbl>
    <w:p w:rsidR="00BA6E52" w:rsidRDefault="00BA6E52">
      <w:pPr>
        <w:tabs>
          <w:tab w:val="left" w:pos="567"/>
          <w:tab w:val="left" w:pos="993"/>
        </w:tabs>
        <w:suppressAutoHyphens/>
        <w:ind w:left="927"/>
        <w:jc w:val="both"/>
        <w:rPr>
          <w:rFonts w:ascii="Times New Roman" w:hAnsi="Times New Roman" w:cs="Times New Roman"/>
          <w:b/>
          <w:kern w:val="2"/>
        </w:rPr>
      </w:pPr>
    </w:p>
    <w:p w:rsidR="00BA6E52" w:rsidRDefault="00EC17CB">
      <w:pPr>
        <w:adjustRightInd w:val="0"/>
        <w:ind w:firstLine="709"/>
        <w:jc w:val="both"/>
        <w:rPr>
          <w:rFonts w:ascii="Times New Roman" w:hAnsi="Times New Roman" w:cs="Times New Roman"/>
        </w:rPr>
      </w:pPr>
      <w:r>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rsidR="00BA6E52" w:rsidRDefault="00EC17CB">
      <w:pPr>
        <w:adjustRightInd w:val="0"/>
        <w:ind w:firstLine="540"/>
        <w:jc w:val="both"/>
        <w:rPr>
          <w:rFonts w:ascii="Times New Roman" w:hAnsi="Times New Roman" w:cs="Times New Roman"/>
        </w:rPr>
      </w:pPr>
      <w:r>
        <w:rPr>
          <w:rFonts w:ascii="Times New Roman" w:hAnsi="Times New Roman" w:cs="Times New Roman"/>
        </w:rPr>
        <w:t>а) обеспечить работу аварийно-диспетчерской службы;</w:t>
      </w:r>
    </w:p>
    <w:p w:rsidR="00BA6E52" w:rsidRDefault="00EC17CB">
      <w:pPr>
        <w:adjustRightInd w:val="0"/>
        <w:ind w:firstLine="540"/>
        <w:jc w:val="both"/>
        <w:rPr>
          <w:rFonts w:ascii="Times New Roman" w:hAnsi="Times New Roman" w:cs="Times New Roman"/>
        </w:rPr>
      </w:pPr>
      <w:r>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rsidR="00BA6E52" w:rsidRDefault="00EC17CB">
      <w:pPr>
        <w:adjustRightInd w:val="0"/>
        <w:ind w:firstLine="540"/>
        <w:jc w:val="both"/>
        <w:rPr>
          <w:rFonts w:ascii="Times New Roman" w:hAnsi="Times New Roman" w:cs="Times New Roman"/>
        </w:rPr>
      </w:pPr>
      <w:proofErr w:type="gramStart"/>
      <w:r>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многоквартирных домах со сторонними организациями, в том числе специализированными, в случае, если лица, ответственные за содержание и ремонт общего имущества в многоквартирных домах, не оказывают таких услуг и не выполняют таких работ своими силами, а также осуществлять контроль за выполнением указанными организациями обязательств</w:t>
      </w:r>
      <w:proofErr w:type="gramEnd"/>
      <w:r>
        <w:rPr>
          <w:rFonts w:ascii="Times New Roman" w:hAnsi="Times New Roman" w:cs="Times New Roman"/>
        </w:rPr>
        <w:t xml:space="preserve"> по таким договорам;</w:t>
      </w:r>
    </w:p>
    <w:p w:rsidR="00BA6E52" w:rsidRDefault="00EC17CB">
      <w:pPr>
        <w:adjustRightInd w:val="0"/>
        <w:ind w:firstLine="540"/>
        <w:jc w:val="both"/>
        <w:rPr>
          <w:rFonts w:ascii="Times New Roman" w:hAnsi="Times New Roman" w:cs="Times New Roman"/>
        </w:rPr>
      </w:pPr>
      <w:r>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многоквартирных домах, а также предложений о проведении капитального ремонта и доводить их до сведения собственников помещений в многоквартирных домах в порядке, установленном жилищным законодательством Российской Федерации;</w:t>
      </w:r>
    </w:p>
    <w:p w:rsidR="00BA6E52" w:rsidRDefault="00EC17CB">
      <w:pPr>
        <w:adjustRightInd w:val="0"/>
        <w:ind w:firstLine="540"/>
        <w:jc w:val="both"/>
        <w:rPr>
          <w:rFonts w:ascii="Times New Roman" w:hAnsi="Times New Roman" w:cs="Times New Roman"/>
        </w:rPr>
      </w:pPr>
      <w:proofErr w:type="spellStart"/>
      <w:r>
        <w:rPr>
          <w:rFonts w:ascii="Times New Roman" w:hAnsi="Times New Roman" w:cs="Times New Roman"/>
        </w:rPr>
        <w:t>д</w:t>
      </w:r>
      <w:proofErr w:type="spellEnd"/>
      <w:r>
        <w:rPr>
          <w:rFonts w:ascii="Times New Roman" w:hAnsi="Times New Roman" w:cs="Times New Roman"/>
        </w:rPr>
        <w:t>) организовывать работу по начислению и сбору платы за содержание и ремонт жилых помещений;</w:t>
      </w:r>
    </w:p>
    <w:p w:rsidR="00BA6E52" w:rsidRDefault="00EC17CB">
      <w:pPr>
        <w:adjustRightInd w:val="0"/>
        <w:ind w:firstLine="540"/>
        <w:jc w:val="both"/>
        <w:rPr>
          <w:rFonts w:ascii="Times New Roman" w:hAnsi="Times New Roman" w:cs="Times New Roman"/>
        </w:rPr>
      </w:pPr>
      <w:r>
        <w:rPr>
          <w:rFonts w:ascii="Times New Roman" w:hAnsi="Times New Roman" w:cs="Times New Roman"/>
        </w:rPr>
        <w:t>е) организовать работу по взысканию задолженности по оплате жилых помещений;</w:t>
      </w:r>
    </w:p>
    <w:p w:rsidR="00BA6E52" w:rsidRDefault="00EC17CB">
      <w:pPr>
        <w:adjustRightInd w:val="0"/>
        <w:ind w:firstLine="540"/>
        <w:jc w:val="both"/>
        <w:rPr>
          <w:rFonts w:ascii="Times New Roman" w:hAnsi="Times New Roman" w:cs="Times New Roman"/>
        </w:rPr>
      </w:pPr>
      <w:r>
        <w:rPr>
          <w:rFonts w:ascii="Times New Roman" w:hAnsi="Times New Roman" w:cs="Times New Roman"/>
        </w:rPr>
        <w:t>ж) предоставлять потребителям услуг и работ, в том числе собственникам помещений в многоквартирных домах,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rsidR="00BA6E52" w:rsidRPr="00753BAE" w:rsidRDefault="00EC17CB" w:rsidP="00753BAE">
      <w:pPr>
        <w:adjustRightInd w:val="0"/>
        <w:ind w:firstLine="540"/>
        <w:jc w:val="both"/>
        <w:rPr>
          <w:rFonts w:ascii="Times New Roman" w:hAnsi="Times New Roman" w:cs="Times New Roman"/>
        </w:rPr>
      </w:pPr>
      <w:r>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p>
    <w:p w:rsidR="00BA6E52" w:rsidRPr="00B8610E" w:rsidRDefault="00EC17CB" w:rsidP="00136A6D">
      <w:pPr>
        <w:pStyle w:val="a"/>
        <w:numPr>
          <w:ilvl w:val="0"/>
          <w:numId w:val="13"/>
        </w:numPr>
      </w:pPr>
      <w:r w:rsidRPr="00B8610E">
        <w:t>Перечень коммунальных услуг, предоставляемых управляющей организацией в порядке, установленном законодательством РФ:</w:t>
      </w:r>
    </w:p>
    <w:p w:rsidR="00BA6E52" w:rsidRDefault="00EC17CB">
      <w:pPr>
        <w:suppressAutoHyphens/>
        <w:ind w:left="567"/>
        <w:rPr>
          <w:rFonts w:ascii="Times New Roman" w:hAnsi="Times New Roman" w:cs="Times New Roman"/>
          <w:kern w:val="2"/>
        </w:rPr>
      </w:pPr>
      <w:r>
        <w:rPr>
          <w:rFonts w:ascii="Times New Roman" w:hAnsi="Times New Roman" w:cs="Times New Roman"/>
          <w:kern w:val="2"/>
        </w:rPr>
        <w:t>- электроснабжение;</w:t>
      </w:r>
    </w:p>
    <w:p w:rsidR="00BA6E52" w:rsidRDefault="00EC17CB">
      <w:pPr>
        <w:suppressAutoHyphens/>
        <w:ind w:left="567"/>
        <w:rPr>
          <w:rFonts w:ascii="Times New Roman" w:hAnsi="Times New Roman" w:cs="Times New Roman"/>
          <w:kern w:val="2"/>
        </w:rPr>
      </w:pPr>
      <w:r>
        <w:rPr>
          <w:rFonts w:ascii="Times New Roman" w:hAnsi="Times New Roman" w:cs="Times New Roman"/>
          <w:kern w:val="2"/>
        </w:rPr>
        <w:t>- холодное водоснабжение;</w:t>
      </w:r>
    </w:p>
    <w:p w:rsidR="00BA6E52" w:rsidRDefault="00EC17CB">
      <w:pPr>
        <w:suppressAutoHyphens/>
        <w:ind w:left="567"/>
        <w:rPr>
          <w:rFonts w:ascii="Times New Roman" w:hAnsi="Times New Roman" w:cs="Times New Roman"/>
          <w:kern w:val="2"/>
        </w:rPr>
      </w:pPr>
      <w:r>
        <w:rPr>
          <w:rFonts w:ascii="Times New Roman" w:hAnsi="Times New Roman" w:cs="Times New Roman"/>
          <w:kern w:val="2"/>
        </w:rPr>
        <w:t>- водоотведение;</w:t>
      </w:r>
    </w:p>
    <w:p w:rsidR="00BA6E52" w:rsidRDefault="00EC17CB">
      <w:pPr>
        <w:suppressAutoHyphens/>
        <w:ind w:left="567"/>
        <w:rPr>
          <w:rFonts w:ascii="Times New Roman" w:hAnsi="Times New Roman" w:cs="Times New Roman"/>
          <w:kern w:val="2"/>
        </w:rPr>
      </w:pPr>
      <w:r>
        <w:rPr>
          <w:rFonts w:ascii="Times New Roman" w:hAnsi="Times New Roman" w:cs="Times New Roman"/>
          <w:kern w:val="2"/>
        </w:rPr>
        <w:t>- горячее водоснабжение;</w:t>
      </w:r>
    </w:p>
    <w:p w:rsidR="00BA6E52" w:rsidRDefault="00EC17CB">
      <w:pPr>
        <w:suppressAutoHyphens/>
        <w:ind w:left="567"/>
        <w:rPr>
          <w:rFonts w:ascii="Times New Roman" w:hAnsi="Times New Roman" w:cs="Times New Roman"/>
          <w:kern w:val="2"/>
        </w:rPr>
      </w:pPr>
      <w:r>
        <w:rPr>
          <w:rFonts w:ascii="Times New Roman" w:hAnsi="Times New Roman" w:cs="Times New Roman"/>
          <w:kern w:val="2"/>
        </w:rPr>
        <w:t xml:space="preserve">-теплоснабжение. </w:t>
      </w:r>
    </w:p>
    <w:p w:rsidR="00BA6E52" w:rsidRPr="00B8610E" w:rsidRDefault="00EC17CB" w:rsidP="00136A6D">
      <w:pPr>
        <w:pStyle w:val="a"/>
        <w:numPr>
          <w:ilvl w:val="0"/>
          <w:numId w:val="13"/>
        </w:numPr>
      </w:pPr>
      <w:r w:rsidRPr="00B8610E">
        <w:t>Размер платы за содержание и ремонт жилого помещения</w:t>
      </w:r>
      <w:proofErr w:type="gramStart"/>
      <w:r w:rsidRPr="00B8610E">
        <w:t xml:space="preserve"> :</w:t>
      </w:r>
      <w:proofErr w:type="gramEnd"/>
      <w:r w:rsidRPr="00B8610E">
        <w:t xml:space="preserve"> </w:t>
      </w:r>
    </w:p>
    <w:p w:rsidR="00BA6E52" w:rsidRDefault="00EC17CB">
      <w:pPr>
        <w:suppressAutoHyphens/>
        <w:ind w:left="567"/>
        <w:jc w:val="both"/>
        <w:rPr>
          <w:rFonts w:ascii="Times New Roman" w:hAnsi="Times New Roman" w:cs="Times New Roman"/>
          <w:kern w:val="2"/>
        </w:rPr>
      </w:pPr>
      <w:r>
        <w:rPr>
          <w:rFonts w:ascii="Times New Roman" w:hAnsi="Times New Roman" w:cs="Times New Roman"/>
          <w:b/>
          <w:kern w:val="2"/>
        </w:rPr>
        <w:t>14,86 руб./</w:t>
      </w:r>
      <w:r>
        <w:rPr>
          <w:rFonts w:ascii="Times New Roman" w:hAnsi="Times New Roman" w:cs="Times New Roman"/>
          <w:kern w:val="2"/>
        </w:rPr>
        <w:t xml:space="preserve"> четырнадцать руб. 86 коп.) в месяц за 1 кв</w:t>
      </w:r>
      <w:proofErr w:type="gramStart"/>
      <w:r>
        <w:rPr>
          <w:rFonts w:ascii="Times New Roman" w:hAnsi="Times New Roman" w:cs="Times New Roman"/>
          <w:kern w:val="2"/>
        </w:rPr>
        <w:t>.м</w:t>
      </w:r>
      <w:proofErr w:type="gramEnd"/>
    </w:p>
    <w:p w:rsidR="00BA6E52" w:rsidRDefault="00EC17CB">
      <w:pPr>
        <w:suppressAutoHyphens/>
        <w:ind w:firstLine="567"/>
        <w:jc w:val="both"/>
        <w:rPr>
          <w:rFonts w:ascii="Times New Roman" w:hAnsi="Times New Roman" w:cs="Times New Roman"/>
          <w:kern w:val="2"/>
        </w:rPr>
      </w:pPr>
      <w:r>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утверждёнными тарифами на данные виды работ.</w:t>
      </w:r>
    </w:p>
    <w:p w:rsidR="00BA6E52" w:rsidRDefault="00EC17CB" w:rsidP="00753BAE">
      <w:pPr>
        <w:suppressAutoHyphens/>
        <w:ind w:firstLine="567"/>
        <w:jc w:val="both"/>
        <w:rPr>
          <w:rFonts w:ascii="Times New Roman" w:hAnsi="Times New Roman" w:cs="Times New Roman"/>
          <w:kern w:val="2"/>
          <w:lang w:eastAsia="ar-SA"/>
        </w:rPr>
      </w:pPr>
      <w:r>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p>
    <w:p w:rsidR="0007302B" w:rsidRPr="003E4ADE" w:rsidRDefault="00EC17CB" w:rsidP="00136A6D">
      <w:pPr>
        <w:pStyle w:val="a"/>
      </w:pPr>
      <w:r w:rsidRPr="003E4ADE">
        <w:t xml:space="preserve">Официальные сайты в сети Интернет, на которых размещена конкурсная документация: </w:t>
      </w:r>
      <w:hyperlink r:id="rId11" w:history="1">
        <w:r w:rsidRPr="003E4ADE">
          <w:rPr>
            <w:rStyle w:val="a8"/>
            <w:color w:val="0000FF"/>
            <w:kern w:val="2"/>
          </w:rPr>
          <w:t>www.torgi.gov.ru</w:t>
        </w:r>
      </w:hyperlink>
      <w:r w:rsidRPr="003E4ADE">
        <w:rPr>
          <w:rStyle w:val="a8"/>
          <w:color w:val="0000FF"/>
          <w:kern w:val="2"/>
        </w:rPr>
        <w:t xml:space="preserve">, </w:t>
      </w:r>
      <w:r w:rsidR="00075912" w:rsidRPr="00AB51FE">
        <w:t>http://s.solonec.stavrsp.ru</w:t>
      </w:r>
    </w:p>
    <w:p w:rsidR="00BA6E52" w:rsidRPr="003E4ADE" w:rsidRDefault="00EC17CB" w:rsidP="00136A6D">
      <w:pPr>
        <w:pStyle w:val="a"/>
      </w:pPr>
      <w:r w:rsidRPr="003E4ADE">
        <w:t xml:space="preserve">Срок предоставления конкурсной документации организатором конкурса: с </w:t>
      </w:r>
      <w:r w:rsidR="00532A63">
        <w:lastRenderedPageBreak/>
        <w:t>1</w:t>
      </w:r>
      <w:r w:rsidR="00C363E2">
        <w:t>9</w:t>
      </w:r>
      <w:r w:rsidR="0007302B" w:rsidRPr="00445CD4">
        <w:t>.1</w:t>
      </w:r>
      <w:r w:rsidR="00445CD4" w:rsidRPr="00445CD4">
        <w:t>1</w:t>
      </w:r>
      <w:r w:rsidR="0007302B" w:rsidRPr="00445CD4">
        <w:t>.</w:t>
      </w:r>
      <w:r w:rsidRPr="00445CD4">
        <w:t xml:space="preserve">2024 </w:t>
      </w:r>
      <w:r w:rsidR="0007302B" w:rsidRPr="00445CD4">
        <w:t xml:space="preserve">г. по </w:t>
      </w:r>
      <w:r w:rsidR="00532A63">
        <w:t>1</w:t>
      </w:r>
      <w:r w:rsidR="00C363E2">
        <w:t>9</w:t>
      </w:r>
      <w:r w:rsidR="0007302B" w:rsidRPr="00445CD4">
        <w:t>.1</w:t>
      </w:r>
      <w:r w:rsidR="00445CD4" w:rsidRPr="00445CD4">
        <w:t>2</w:t>
      </w:r>
      <w:r w:rsidR="0007302B" w:rsidRPr="00445CD4">
        <w:t>.</w:t>
      </w:r>
      <w:r w:rsidRPr="00445CD4">
        <w:t>2024</w:t>
      </w:r>
      <w:r w:rsidRPr="003E4ADE">
        <w:t xml:space="preserve"> в рабочие дни с 8.00 до 16.00, перерыв на обед с 12.00 </w:t>
      </w:r>
      <w:proofErr w:type="gramStart"/>
      <w:r w:rsidRPr="003E4ADE">
        <w:t>до</w:t>
      </w:r>
      <w:proofErr w:type="gramEnd"/>
      <w:r w:rsidRPr="003E4ADE">
        <w:t xml:space="preserve"> 13.00. Конкурсная документация предоставляется бесплатно. </w:t>
      </w:r>
    </w:p>
    <w:p w:rsidR="00BA6E52" w:rsidRDefault="00EC17CB">
      <w:pPr>
        <w:suppressAutoHyphens/>
        <w:ind w:firstLine="567"/>
        <w:jc w:val="both"/>
        <w:rPr>
          <w:rFonts w:ascii="Times New Roman" w:hAnsi="Times New Roman" w:cs="Times New Roman"/>
          <w:kern w:val="2"/>
        </w:rPr>
      </w:pPr>
      <w:r w:rsidRPr="0007302B">
        <w:rPr>
          <w:rFonts w:ascii="Times New Roman" w:hAnsi="Times New Roman" w:cs="Times New Roman"/>
          <w:kern w:val="2"/>
          <w:lang w:eastAsia="ar-SA"/>
        </w:rPr>
        <w:t>Конкурсная документация предоставляется на</w:t>
      </w:r>
      <w:r>
        <w:rPr>
          <w:rFonts w:ascii="Times New Roman" w:hAnsi="Times New Roman" w:cs="Times New Roman"/>
          <w:kern w:val="2"/>
          <w:lang w:eastAsia="ar-SA"/>
        </w:rPr>
        <w:t xml:space="preserve">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p>
    <w:p w:rsidR="00BA6E52" w:rsidRDefault="00B8610E" w:rsidP="00B8610E">
      <w:pPr>
        <w:tabs>
          <w:tab w:val="left" w:pos="567"/>
          <w:tab w:val="left" w:pos="993"/>
        </w:tabs>
        <w:suppressAutoHyphens/>
        <w:autoSpaceDN w:val="0"/>
        <w:ind w:left="1080"/>
        <w:jc w:val="both"/>
        <w:rPr>
          <w:rFonts w:ascii="Times New Roman" w:hAnsi="Times New Roman" w:cs="Times New Roman"/>
          <w:kern w:val="2"/>
        </w:rPr>
      </w:pPr>
      <w:r>
        <w:rPr>
          <w:rFonts w:ascii="Times New Roman" w:hAnsi="Times New Roman" w:cs="Times New Roman"/>
          <w:b/>
          <w:kern w:val="2"/>
        </w:rPr>
        <w:t>7.1.</w:t>
      </w:r>
      <w:r w:rsidR="00EC17CB">
        <w:rPr>
          <w:rFonts w:ascii="Times New Roman" w:hAnsi="Times New Roman" w:cs="Times New Roman"/>
          <w:b/>
          <w:kern w:val="2"/>
        </w:rPr>
        <w:t xml:space="preserve">Место предоставления конкурсной документации: </w:t>
      </w:r>
    </w:p>
    <w:p w:rsidR="00BA6E52" w:rsidRDefault="00EC17CB">
      <w:pPr>
        <w:suppressAutoHyphens/>
        <w:jc w:val="both"/>
        <w:rPr>
          <w:rFonts w:ascii="Times New Roman" w:hAnsi="Times New Roman" w:cs="Times New Roman"/>
          <w:lang w:eastAsia="ar-SA"/>
        </w:rPr>
      </w:pPr>
      <w:r>
        <w:rPr>
          <w:rFonts w:ascii="Times New Roman" w:eastAsia="Arial" w:hAnsi="Times New Roman" w:cs="Times New Roman"/>
          <w:lang w:eastAsia="ar-SA"/>
        </w:rPr>
        <w:t>Конкурсная документация предоставляется по адресу: 44516</w:t>
      </w:r>
      <w:r w:rsidR="003E4ADE">
        <w:rPr>
          <w:rFonts w:ascii="Times New Roman" w:eastAsia="Arial" w:hAnsi="Times New Roman" w:cs="Times New Roman"/>
          <w:lang w:eastAsia="ar-SA"/>
        </w:rPr>
        <w:t>4</w:t>
      </w:r>
      <w:r>
        <w:rPr>
          <w:rFonts w:ascii="Times New Roman" w:hAnsi="Times New Roman" w:cs="Times New Roman"/>
          <w:kern w:val="2"/>
        </w:rPr>
        <w:t xml:space="preserve">, Самарская область, Ставропольский </w:t>
      </w:r>
      <w:r w:rsidR="00343B33">
        <w:rPr>
          <w:rFonts w:ascii="Times New Roman" w:hAnsi="Times New Roman" w:cs="Times New Roman"/>
          <w:kern w:val="2"/>
        </w:rPr>
        <w:t>район, село</w:t>
      </w:r>
      <w:r>
        <w:rPr>
          <w:rFonts w:ascii="Times New Roman" w:hAnsi="Times New Roman" w:cs="Times New Roman"/>
          <w:kern w:val="2"/>
        </w:rPr>
        <w:t xml:space="preserve"> </w:t>
      </w:r>
      <w:r w:rsidR="003E4ADE">
        <w:rPr>
          <w:rFonts w:ascii="Times New Roman" w:hAnsi="Times New Roman" w:cs="Times New Roman"/>
          <w:kern w:val="2"/>
        </w:rPr>
        <w:t>Сосновый Солонец</w:t>
      </w:r>
      <w:r>
        <w:rPr>
          <w:rFonts w:ascii="Times New Roman" w:hAnsi="Times New Roman" w:cs="Times New Roman"/>
          <w:kern w:val="2"/>
        </w:rPr>
        <w:t xml:space="preserve">, ул. </w:t>
      </w:r>
      <w:r w:rsidR="003E4ADE">
        <w:rPr>
          <w:rFonts w:ascii="Times New Roman" w:hAnsi="Times New Roman" w:cs="Times New Roman"/>
          <w:kern w:val="2"/>
        </w:rPr>
        <w:t>Куйбышева, 47</w:t>
      </w:r>
      <w:r w:rsidR="00343B33">
        <w:rPr>
          <w:rFonts w:ascii="Times New Roman" w:hAnsi="Times New Roman" w:cs="Times New Roman"/>
          <w:kern w:val="2"/>
        </w:rPr>
        <w:t>,</w:t>
      </w:r>
      <w:r w:rsidR="003E4ADE">
        <w:rPr>
          <w:rFonts w:ascii="Times New Roman" w:eastAsia="Arial" w:hAnsi="Times New Roman" w:cs="Times New Roman"/>
          <w:lang w:eastAsia="ar-SA"/>
        </w:rPr>
        <w:t xml:space="preserve"> тел.  8(8482) 237239</w:t>
      </w:r>
      <w:r>
        <w:rPr>
          <w:rFonts w:ascii="Times New Roman" w:hAnsi="Times New Roman" w:cs="Times New Roman"/>
          <w:lang w:eastAsia="ar-SA"/>
        </w:rPr>
        <w:t xml:space="preserve">, в рабочие дни с 8.00 до 16.00, перерыв на обед с 12-00 ч. до 13-00 ч., </w:t>
      </w:r>
      <w:r>
        <w:rPr>
          <w:rFonts w:ascii="Times New Roman" w:eastAsia="Arial" w:hAnsi="Times New Roman" w:cs="Times New Roman"/>
          <w:lang w:eastAsia="ar-SA"/>
        </w:rPr>
        <w:t>при себе желательно  иметь электронный носитель.</w:t>
      </w:r>
    </w:p>
    <w:p w:rsidR="00BA6E52" w:rsidRPr="003E4ADE" w:rsidRDefault="00EC17CB" w:rsidP="00136A6D">
      <w:pPr>
        <w:pStyle w:val="a"/>
      </w:pPr>
      <w:r w:rsidRPr="003E4ADE">
        <w:t xml:space="preserve">Место, порядок и срок подачи заявок на участие в конкурсе: для участия в конкурсе заинтересованное лицо подаёт заявку на участие в конкурсе по форме, установленной в соответствии с Приложением № 1 к конкурсной документации. Заявка на участие в конкурсе подаётся в письменной форме, в запечатанном конверте с указанием наименования конкурса. Приём заявок осуществляется в рабочие дни </w:t>
      </w:r>
      <w:r w:rsidR="00B8610E" w:rsidRPr="003E4ADE">
        <w:t xml:space="preserve">с </w:t>
      </w:r>
      <w:r w:rsidR="00B8610E" w:rsidRPr="00445CD4">
        <w:softHyphen/>
      </w:r>
      <w:r w:rsidR="00B8610E" w:rsidRPr="00445CD4">
        <w:softHyphen/>
      </w:r>
      <w:r w:rsidR="00B8610E" w:rsidRPr="00445CD4">
        <w:softHyphen/>
      </w:r>
      <w:r w:rsidR="00B8610E" w:rsidRPr="00445CD4">
        <w:softHyphen/>
      </w:r>
      <w:r w:rsidR="00B8610E" w:rsidRPr="00445CD4">
        <w:softHyphen/>
      </w:r>
      <w:r w:rsidR="00532A63">
        <w:t>1</w:t>
      </w:r>
      <w:r w:rsidR="00C363E2">
        <w:t>9</w:t>
      </w:r>
      <w:r w:rsidR="00B8610E" w:rsidRPr="00445CD4">
        <w:t>.1</w:t>
      </w:r>
      <w:r w:rsidR="00445CD4" w:rsidRPr="00445CD4">
        <w:t>1</w:t>
      </w:r>
      <w:r w:rsidR="00B8610E" w:rsidRPr="00445CD4">
        <w:t>.2024 г.</w:t>
      </w:r>
      <w:r w:rsidRPr="00445CD4">
        <w:t xml:space="preserve"> (с 8-00 до 16-00)</w:t>
      </w:r>
      <w:r w:rsidR="00343B33" w:rsidRPr="00445CD4">
        <w:t xml:space="preserve"> </w:t>
      </w:r>
      <w:r w:rsidR="00532A63">
        <w:t>по 1</w:t>
      </w:r>
      <w:r w:rsidR="00C363E2">
        <w:t>9</w:t>
      </w:r>
      <w:r w:rsidR="00B8610E" w:rsidRPr="00445CD4">
        <w:t>.1</w:t>
      </w:r>
      <w:r w:rsidR="00445CD4" w:rsidRPr="00445CD4">
        <w:t>2</w:t>
      </w:r>
      <w:r w:rsidR="00B8610E" w:rsidRPr="00445CD4">
        <w:t>.2024 г.</w:t>
      </w:r>
      <w:r w:rsidRPr="00445CD4">
        <w:t xml:space="preserve"> до 14-00 по адресу организатора конкурса.</w:t>
      </w:r>
      <w:r w:rsidRPr="003E4ADE">
        <w:t xml:space="preserve"> Заявки, поданные позднее установленного срока, не принимаются.</w:t>
      </w:r>
    </w:p>
    <w:p w:rsidR="00BA6E52" w:rsidRDefault="00EC17CB">
      <w:pPr>
        <w:tabs>
          <w:tab w:val="left" w:pos="4820"/>
        </w:tabs>
        <w:suppressAutoHyphens/>
        <w:jc w:val="both"/>
        <w:rPr>
          <w:rFonts w:ascii="Times New Roman" w:hAnsi="Times New Roman" w:cs="Times New Roman"/>
          <w:kern w:val="2"/>
          <w:lang w:eastAsia="ar-SA"/>
        </w:rPr>
      </w:pPr>
      <w:r>
        <w:rPr>
          <w:rFonts w:ascii="Times New Roman" w:hAnsi="Times New Roman" w:cs="Times New Roman"/>
          <w:kern w:val="2"/>
          <w:lang w:eastAsia="ar-SA"/>
        </w:rPr>
        <w:t xml:space="preserve">Контактное лицо по приёму заявок: </w:t>
      </w:r>
      <w:r w:rsidR="00075912">
        <w:rPr>
          <w:rFonts w:ascii="Times New Roman" w:hAnsi="Times New Roman" w:cs="Times New Roman"/>
          <w:kern w:val="2"/>
          <w:lang w:eastAsia="ar-SA"/>
        </w:rPr>
        <w:t>Лях Наталья Александровна.</w:t>
      </w:r>
    </w:p>
    <w:p w:rsidR="00BA6E52" w:rsidRDefault="00EC17CB">
      <w:pPr>
        <w:tabs>
          <w:tab w:val="left" w:pos="4820"/>
        </w:tabs>
        <w:suppressAutoHyphens/>
        <w:ind w:firstLine="567"/>
        <w:jc w:val="both"/>
        <w:rPr>
          <w:rFonts w:ascii="Times New Roman" w:hAnsi="Times New Roman" w:cs="Times New Roman"/>
          <w:kern w:val="2"/>
          <w:lang w:eastAsia="ar-SA"/>
        </w:rPr>
      </w:pPr>
      <w:r>
        <w:rPr>
          <w:rFonts w:ascii="Times New Roman" w:hAnsi="Times New Roman" w:cs="Times New Roman"/>
          <w:kern w:val="2"/>
          <w:lang w:eastAsia="ar-SA"/>
        </w:rPr>
        <w:t>Адрес официального сайта:</w:t>
      </w:r>
      <w:hyperlink r:id="rId12" w:history="1">
        <w:r>
          <w:rPr>
            <w:rStyle w:val="a8"/>
            <w:rFonts w:ascii="Times New Roman" w:hAnsi="Times New Roman" w:cs="Times New Roman"/>
            <w:kern w:val="2"/>
            <w:lang w:val="en-US" w:eastAsia="ar-SA"/>
          </w:rPr>
          <w:t>www</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torgi</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gov</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ru</w:t>
        </w:r>
      </w:hyperlink>
      <w:r>
        <w:rPr>
          <w:rFonts w:ascii="Times New Roman" w:hAnsi="Times New Roman" w:cs="Times New Roman"/>
          <w:kern w:val="2"/>
          <w:u w:val="single"/>
          <w:lang w:eastAsia="ar-SA"/>
        </w:rPr>
        <w:t>;</w:t>
      </w:r>
      <w:r w:rsidR="00343B33">
        <w:rPr>
          <w:rFonts w:ascii="Times New Roman" w:hAnsi="Times New Roman" w:cs="Times New Roman"/>
          <w:kern w:val="2"/>
          <w:u w:val="single"/>
          <w:lang w:eastAsia="ar-SA"/>
        </w:rPr>
        <w:t xml:space="preserve"> </w:t>
      </w:r>
      <w:r w:rsidR="00075912" w:rsidRPr="00075912">
        <w:rPr>
          <w:rStyle w:val="a8"/>
          <w:rFonts w:ascii="Times New Roman" w:hAnsi="Times New Roman" w:cs="Times New Roman"/>
          <w:color w:val="0000FF"/>
          <w:kern w:val="2"/>
          <w:lang w:val="en-US" w:eastAsia="ar-SA"/>
        </w:rPr>
        <w:t>http</w:t>
      </w:r>
      <w:r w:rsidR="00075912" w:rsidRPr="00761214">
        <w:rPr>
          <w:rStyle w:val="a8"/>
          <w:rFonts w:ascii="Times New Roman" w:hAnsi="Times New Roman" w:cs="Times New Roman"/>
          <w:color w:val="0000FF"/>
          <w:kern w:val="2"/>
          <w:lang w:eastAsia="ar-SA"/>
        </w:rPr>
        <w:t>://</w:t>
      </w:r>
      <w:r w:rsidR="00075912" w:rsidRPr="00075912">
        <w:rPr>
          <w:rStyle w:val="a8"/>
          <w:rFonts w:ascii="Times New Roman" w:hAnsi="Times New Roman" w:cs="Times New Roman"/>
          <w:color w:val="0000FF"/>
          <w:kern w:val="2"/>
          <w:lang w:val="en-US" w:eastAsia="ar-SA"/>
        </w:rPr>
        <w:t>s</w:t>
      </w:r>
      <w:r w:rsidR="00075912" w:rsidRPr="00761214">
        <w:rPr>
          <w:rStyle w:val="a8"/>
          <w:rFonts w:ascii="Times New Roman" w:hAnsi="Times New Roman" w:cs="Times New Roman"/>
          <w:color w:val="0000FF"/>
          <w:kern w:val="2"/>
          <w:lang w:eastAsia="ar-SA"/>
        </w:rPr>
        <w:t>.</w:t>
      </w:r>
      <w:r w:rsidR="00075912" w:rsidRPr="00075912">
        <w:rPr>
          <w:rStyle w:val="a8"/>
          <w:rFonts w:ascii="Times New Roman" w:hAnsi="Times New Roman" w:cs="Times New Roman"/>
          <w:color w:val="0000FF"/>
          <w:kern w:val="2"/>
          <w:lang w:val="en-US" w:eastAsia="ar-SA"/>
        </w:rPr>
        <w:t>solonec</w:t>
      </w:r>
      <w:r w:rsidR="00075912" w:rsidRPr="00761214">
        <w:rPr>
          <w:rStyle w:val="a8"/>
          <w:rFonts w:ascii="Times New Roman" w:hAnsi="Times New Roman" w:cs="Times New Roman"/>
          <w:color w:val="0000FF"/>
          <w:kern w:val="2"/>
          <w:lang w:eastAsia="ar-SA"/>
        </w:rPr>
        <w:t>.</w:t>
      </w:r>
      <w:r w:rsidR="00075912" w:rsidRPr="00075912">
        <w:rPr>
          <w:rStyle w:val="a8"/>
          <w:rFonts w:ascii="Times New Roman" w:hAnsi="Times New Roman" w:cs="Times New Roman"/>
          <w:color w:val="0000FF"/>
          <w:kern w:val="2"/>
          <w:lang w:val="en-US" w:eastAsia="ar-SA"/>
        </w:rPr>
        <w:t>stavrsp</w:t>
      </w:r>
      <w:r w:rsidR="00075912" w:rsidRPr="00761214">
        <w:rPr>
          <w:rStyle w:val="a8"/>
          <w:rFonts w:ascii="Times New Roman" w:hAnsi="Times New Roman" w:cs="Times New Roman"/>
          <w:color w:val="0000FF"/>
          <w:kern w:val="2"/>
          <w:lang w:eastAsia="ar-SA"/>
        </w:rPr>
        <w:t>.</w:t>
      </w:r>
      <w:r w:rsidR="00075912" w:rsidRPr="00075912">
        <w:rPr>
          <w:rStyle w:val="a8"/>
          <w:rFonts w:ascii="Times New Roman" w:hAnsi="Times New Roman" w:cs="Times New Roman"/>
          <w:color w:val="0000FF"/>
          <w:kern w:val="2"/>
          <w:lang w:val="en-US" w:eastAsia="ar-SA"/>
        </w:rPr>
        <w:t>ru</w:t>
      </w:r>
    </w:p>
    <w:p w:rsidR="00BA6E52" w:rsidRDefault="00EC17CB">
      <w:pPr>
        <w:tabs>
          <w:tab w:val="left" w:pos="6379"/>
        </w:tabs>
        <w:suppressAutoHyphens/>
        <w:ind w:firstLine="567"/>
        <w:rPr>
          <w:rFonts w:ascii="Times New Roman" w:hAnsi="Times New Roman" w:cs="Times New Roman"/>
          <w:b/>
          <w:kern w:val="2"/>
        </w:rPr>
      </w:pPr>
      <w:r>
        <w:rPr>
          <w:rFonts w:ascii="Times New Roman" w:hAnsi="Times New Roman" w:cs="Times New Roman"/>
          <w:kern w:val="2"/>
          <w:lang w:eastAsia="ar-SA"/>
        </w:rPr>
        <w:t xml:space="preserve">Адрес </w:t>
      </w:r>
      <w:proofErr w:type="spellStart"/>
      <w:r>
        <w:rPr>
          <w:rFonts w:ascii="Times New Roman" w:hAnsi="Times New Roman" w:cs="Times New Roman"/>
          <w:kern w:val="2"/>
          <w:lang w:eastAsia="ar-SA"/>
        </w:rPr>
        <w:t>эл</w:t>
      </w:r>
      <w:proofErr w:type="spellEnd"/>
      <w:r>
        <w:rPr>
          <w:rFonts w:ascii="Times New Roman" w:hAnsi="Times New Roman" w:cs="Times New Roman"/>
          <w:kern w:val="2"/>
          <w:lang w:eastAsia="ar-SA"/>
        </w:rPr>
        <w:t>. почты</w:t>
      </w:r>
      <w:r>
        <w:rPr>
          <w:rFonts w:ascii="Times New Roman" w:hAnsi="Times New Roman" w:cs="Times New Roman"/>
          <w:b/>
          <w:kern w:val="2"/>
        </w:rPr>
        <w:t xml:space="preserve">: </w:t>
      </w:r>
      <w:proofErr w:type="spellStart"/>
      <w:r w:rsidR="00075912" w:rsidRPr="00075912">
        <w:rPr>
          <w:rStyle w:val="a8"/>
          <w:rFonts w:ascii="Times New Roman" w:hAnsi="Times New Roman" w:cs="Times New Roman"/>
          <w:kern w:val="2"/>
          <w:lang w:val="en-US" w:eastAsia="ar-SA"/>
        </w:rPr>
        <w:t>Solonec</w:t>
      </w:r>
      <w:proofErr w:type="spellEnd"/>
      <w:r w:rsidR="00075912" w:rsidRPr="00761214">
        <w:rPr>
          <w:rStyle w:val="a8"/>
          <w:rFonts w:ascii="Times New Roman" w:hAnsi="Times New Roman" w:cs="Times New Roman"/>
          <w:kern w:val="2"/>
          <w:lang w:eastAsia="ar-SA"/>
        </w:rPr>
        <w:t>-</w:t>
      </w:r>
      <w:proofErr w:type="spellStart"/>
      <w:r w:rsidR="00075912" w:rsidRPr="00075912">
        <w:rPr>
          <w:rStyle w:val="a8"/>
          <w:rFonts w:ascii="Times New Roman" w:hAnsi="Times New Roman" w:cs="Times New Roman"/>
          <w:kern w:val="2"/>
          <w:lang w:val="en-US" w:eastAsia="ar-SA"/>
        </w:rPr>
        <w:t>adm</w:t>
      </w:r>
      <w:proofErr w:type="spellEnd"/>
      <w:r w:rsidR="00075912" w:rsidRPr="00761214">
        <w:rPr>
          <w:rStyle w:val="a8"/>
          <w:rFonts w:ascii="Times New Roman" w:hAnsi="Times New Roman" w:cs="Times New Roman"/>
          <w:kern w:val="2"/>
          <w:lang w:eastAsia="ar-SA"/>
        </w:rPr>
        <w:t>@</w:t>
      </w:r>
      <w:proofErr w:type="spellStart"/>
      <w:r w:rsidR="00075912" w:rsidRPr="00075912">
        <w:rPr>
          <w:rStyle w:val="a8"/>
          <w:rFonts w:ascii="Times New Roman" w:hAnsi="Times New Roman" w:cs="Times New Roman"/>
          <w:kern w:val="2"/>
          <w:lang w:val="en-US" w:eastAsia="ar-SA"/>
        </w:rPr>
        <w:t>yandex</w:t>
      </w:r>
      <w:proofErr w:type="spellEnd"/>
    </w:p>
    <w:p w:rsidR="00BA6E52" w:rsidRPr="00B8610E" w:rsidRDefault="00EC17CB" w:rsidP="00136A6D">
      <w:pPr>
        <w:pStyle w:val="a"/>
      </w:pPr>
      <w:r w:rsidRPr="00B8610E">
        <w:t xml:space="preserve">Место, дата и время вскрытия конвертов с заявками на участие в конкурсе, и место, дата и время рассмотрения таких заявок: </w:t>
      </w:r>
    </w:p>
    <w:p w:rsidR="00BA6E52" w:rsidRPr="00445CD4" w:rsidRDefault="00EC17CB">
      <w:pPr>
        <w:tabs>
          <w:tab w:val="left" w:pos="6379"/>
        </w:tabs>
        <w:suppressAutoHyphens/>
        <w:ind w:firstLine="567"/>
        <w:jc w:val="both"/>
        <w:rPr>
          <w:rFonts w:ascii="Times New Roman" w:hAnsi="Times New Roman" w:cs="Times New Roman"/>
          <w:kern w:val="2"/>
          <w:lang w:eastAsia="ar-SA"/>
        </w:rPr>
      </w:pPr>
      <w:r w:rsidRPr="00B8610E">
        <w:rPr>
          <w:rFonts w:ascii="Times New Roman" w:hAnsi="Times New Roman" w:cs="Times New Roman"/>
          <w:spacing w:val="-2"/>
          <w:kern w:val="2"/>
        </w:rPr>
        <w:t>Вскрытие конвертов –</w:t>
      </w:r>
      <w:r w:rsidR="00B8610E">
        <w:rPr>
          <w:rFonts w:ascii="Times New Roman" w:hAnsi="Times New Roman" w:cs="Times New Roman"/>
          <w:spacing w:val="-2"/>
          <w:kern w:val="2"/>
        </w:rPr>
        <w:t xml:space="preserve"> </w:t>
      </w:r>
      <w:r w:rsidR="00445CD4" w:rsidRPr="00445CD4">
        <w:rPr>
          <w:rFonts w:ascii="Times New Roman" w:hAnsi="Times New Roman" w:cs="Times New Roman"/>
          <w:b/>
          <w:spacing w:val="-2"/>
          <w:kern w:val="2"/>
        </w:rPr>
        <w:t>1</w:t>
      </w:r>
      <w:r w:rsidR="00C363E2">
        <w:rPr>
          <w:rFonts w:ascii="Times New Roman" w:hAnsi="Times New Roman" w:cs="Times New Roman"/>
          <w:b/>
          <w:spacing w:val="-2"/>
          <w:kern w:val="2"/>
        </w:rPr>
        <w:t>9</w:t>
      </w:r>
      <w:r w:rsidR="00B8610E" w:rsidRPr="00445CD4">
        <w:rPr>
          <w:rFonts w:ascii="Times New Roman" w:hAnsi="Times New Roman" w:cs="Times New Roman"/>
          <w:b/>
          <w:spacing w:val="-2"/>
          <w:kern w:val="2"/>
        </w:rPr>
        <w:t>.1</w:t>
      </w:r>
      <w:r w:rsidR="00445CD4" w:rsidRPr="00445CD4">
        <w:rPr>
          <w:rFonts w:ascii="Times New Roman" w:hAnsi="Times New Roman" w:cs="Times New Roman"/>
          <w:b/>
          <w:spacing w:val="-2"/>
          <w:kern w:val="2"/>
        </w:rPr>
        <w:t>2</w:t>
      </w:r>
      <w:r w:rsidR="00B8610E" w:rsidRPr="00445CD4">
        <w:rPr>
          <w:rFonts w:ascii="Times New Roman" w:hAnsi="Times New Roman" w:cs="Times New Roman"/>
          <w:b/>
          <w:spacing w:val="-2"/>
          <w:kern w:val="2"/>
        </w:rPr>
        <w:t>.2024</w:t>
      </w:r>
      <w:r w:rsidRPr="00445CD4">
        <w:rPr>
          <w:rFonts w:ascii="Times New Roman" w:hAnsi="Times New Roman" w:cs="Times New Roman"/>
          <w:b/>
          <w:spacing w:val="-2"/>
          <w:kern w:val="2"/>
        </w:rPr>
        <w:t xml:space="preserve"> года в 14 часов 00 минут</w:t>
      </w:r>
      <w:r w:rsidRPr="00445CD4">
        <w:rPr>
          <w:rFonts w:ascii="Times New Roman" w:hAnsi="Times New Roman" w:cs="Times New Roman"/>
          <w:spacing w:val="-2"/>
          <w:kern w:val="2"/>
        </w:rPr>
        <w:t xml:space="preserve"> по адресу</w:t>
      </w:r>
      <w:r w:rsidRPr="00445CD4">
        <w:rPr>
          <w:rFonts w:ascii="Times New Roman" w:eastAsia="Arial" w:hAnsi="Times New Roman" w:cs="Times New Roman"/>
          <w:lang w:eastAsia="ar-SA"/>
        </w:rPr>
        <w:t>: 44516</w:t>
      </w:r>
      <w:r w:rsidR="00075912" w:rsidRPr="00445CD4">
        <w:rPr>
          <w:rFonts w:ascii="Times New Roman" w:eastAsia="Arial" w:hAnsi="Times New Roman" w:cs="Times New Roman"/>
          <w:lang w:eastAsia="ar-SA"/>
        </w:rPr>
        <w:t>4</w:t>
      </w:r>
      <w:r w:rsidRPr="00445CD4">
        <w:rPr>
          <w:rFonts w:ascii="Times New Roman" w:hAnsi="Times New Roman" w:cs="Times New Roman"/>
          <w:kern w:val="2"/>
        </w:rPr>
        <w:t>, Самарская обл</w:t>
      </w:r>
      <w:r w:rsidR="00343B33" w:rsidRPr="00445CD4">
        <w:rPr>
          <w:rFonts w:ascii="Times New Roman" w:hAnsi="Times New Roman" w:cs="Times New Roman"/>
          <w:kern w:val="2"/>
        </w:rPr>
        <w:t>асть, Ставропольский район, село</w:t>
      </w:r>
      <w:r w:rsidRPr="00445CD4">
        <w:rPr>
          <w:rFonts w:ascii="Times New Roman" w:hAnsi="Times New Roman" w:cs="Times New Roman"/>
          <w:kern w:val="2"/>
        </w:rPr>
        <w:t xml:space="preserve"> </w:t>
      </w:r>
      <w:r w:rsidR="00075912" w:rsidRPr="00445CD4">
        <w:rPr>
          <w:rFonts w:ascii="Times New Roman" w:hAnsi="Times New Roman" w:cs="Times New Roman"/>
          <w:kern w:val="2"/>
        </w:rPr>
        <w:t>Сосновый Солонец</w:t>
      </w:r>
      <w:r w:rsidRPr="00445CD4">
        <w:rPr>
          <w:rFonts w:ascii="Times New Roman" w:hAnsi="Times New Roman" w:cs="Times New Roman"/>
          <w:kern w:val="2"/>
        </w:rPr>
        <w:t xml:space="preserve">, ул. </w:t>
      </w:r>
      <w:r w:rsidR="00075912" w:rsidRPr="00445CD4">
        <w:rPr>
          <w:rFonts w:ascii="Times New Roman" w:hAnsi="Times New Roman" w:cs="Times New Roman"/>
          <w:kern w:val="2"/>
        </w:rPr>
        <w:t>Куйбышева д. 47</w:t>
      </w:r>
    </w:p>
    <w:p w:rsidR="00BA6E52" w:rsidRPr="00445CD4" w:rsidRDefault="00EC17CB">
      <w:pPr>
        <w:tabs>
          <w:tab w:val="left" w:pos="6379"/>
        </w:tabs>
        <w:suppressAutoHyphens/>
        <w:jc w:val="both"/>
        <w:rPr>
          <w:rFonts w:ascii="Times New Roman" w:eastAsia="Arial" w:hAnsi="Times New Roman" w:cs="Times New Roman"/>
          <w:lang w:eastAsia="ar-SA"/>
        </w:rPr>
      </w:pPr>
      <w:r w:rsidRPr="00445CD4">
        <w:rPr>
          <w:rFonts w:ascii="Times New Roman" w:hAnsi="Times New Roman" w:cs="Times New Roman"/>
          <w:b/>
          <w:kern w:val="2"/>
        </w:rPr>
        <w:t>Рассмотрение заявок</w:t>
      </w:r>
      <w:r w:rsidRPr="00445CD4">
        <w:rPr>
          <w:rFonts w:ascii="Times New Roman" w:hAnsi="Times New Roman" w:cs="Times New Roman"/>
          <w:kern w:val="2"/>
        </w:rPr>
        <w:t xml:space="preserve"> – </w:t>
      </w:r>
      <w:r w:rsidR="00C363E2">
        <w:rPr>
          <w:rFonts w:ascii="Times New Roman" w:hAnsi="Times New Roman" w:cs="Times New Roman"/>
          <w:kern w:val="2"/>
        </w:rPr>
        <w:t>20</w:t>
      </w:r>
      <w:r w:rsidR="00B8610E" w:rsidRPr="00AE2CF5">
        <w:rPr>
          <w:rFonts w:ascii="Times New Roman" w:hAnsi="Times New Roman" w:cs="Times New Roman"/>
          <w:b/>
          <w:kern w:val="2"/>
        </w:rPr>
        <w:t>.1</w:t>
      </w:r>
      <w:r w:rsidR="00445CD4" w:rsidRPr="00AE2CF5">
        <w:rPr>
          <w:rFonts w:ascii="Times New Roman" w:hAnsi="Times New Roman" w:cs="Times New Roman"/>
          <w:b/>
          <w:kern w:val="2"/>
        </w:rPr>
        <w:t>2</w:t>
      </w:r>
      <w:r w:rsidR="00B8610E" w:rsidRPr="00AE2CF5">
        <w:rPr>
          <w:rFonts w:ascii="Times New Roman" w:hAnsi="Times New Roman" w:cs="Times New Roman"/>
          <w:b/>
          <w:kern w:val="2"/>
        </w:rPr>
        <w:t>.2024</w:t>
      </w:r>
      <w:r w:rsidRPr="00445CD4">
        <w:rPr>
          <w:rFonts w:ascii="Times New Roman" w:hAnsi="Times New Roman" w:cs="Times New Roman"/>
          <w:b/>
          <w:spacing w:val="-2"/>
          <w:kern w:val="2"/>
        </w:rPr>
        <w:t xml:space="preserve"> года </w:t>
      </w:r>
      <w:r w:rsidRPr="00445CD4">
        <w:rPr>
          <w:rFonts w:ascii="Times New Roman" w:hAnsi="Times New Roman" w:cs="Times New Roman"/>
          <w:kern w:val="2"/>
        </w:rPr>
        <w:t xml:space="preserve">в 10 часов 00 минут по адресу: </w:t>
      </w:r>
      <w:r w:rsidRPr="00445CD4">
        <w:rPr>
          <w:rFonts w:ascii="Times New Roman" w:eastAsia="Arial" w:hAnsi="Times New Roman" w:cs="Times New Roman"/>
          <w:lang w:eastAsia="ar-SA"/>
        </w:rPr>
        <w:t>44516</w:t>
      </w:r>
      <w:r w:rsidR="00075912" w:rsidRPr="00445CD4">
        <w:rPr>
          <w:rFonts w:ascii="Times New Roman" w:eastAsia="Arial" w:hAnsi="Times New Roman" w:cs="Times New Roman"/>
          <w:lang w:eastAsia="ar-SA"/>
        </w:rPr>
        <w:t>4</w:t>
      </w:r>
      <w:r w:rsidRPr="00445CD4">
        <w:rPr>
          <w:rFonts w:ascii="Times New Roman" w:hAnsi="Times New Roman" w:cs="Times New Roman"/>
          <w:kern w:val="2"/>
        </w:rPr>
        <w:t>, Самарская обл</w:t>
      </w:r>
      <w:r w:rsidR="00343B33" w:rsidRPr="00445CD4">
        <w:rPr>
          <w:rFonts w:ascii="Times New Roman" w:hAnsi="Times New Roman" w:cs="Times New Roman"/>
          <w:kern w:val="2"/>
        </w:rPr>
        <w:t>асть, Ставропольский район, село</w:t>
      </w:r>
      <w:r w:rsidRPr="00445CD4">
        <w:rPr>
          <w:rFonts w:ascii="Times New Roman" w:hAnsi="Times New Roman" w:cs="Times New Roman"/>
          <w:kern w:val="2"/>
        </w:rPr>
        <w:t xml:space="preserve"> </w:t>
      </w:r>
      <w:r w:rsidR="00075912" w:rsidRPr="00445CD4">
        <w:rPr>
          <w:rFonts w:ascii="Times New Roman" w:hAnsi="Times New Roman" w:cs="Times New Roman"/>
          <w:kern w:val="2"/>
        </w:rPr>
        <w:t>Сосновый Солонец</w:t>
      </w:r>
      <w:r w:rsidRPr="00445CD4">
        <w:rPr>
          <w:rFonts w:ascii="Times New Roman" w:hAnsi="Times New Roman" w:cs="Times New Roman"/>
          <w:kern w:val="2"/>
        </w:rPr>
        <w:t xml:space="preserve">, ул. </w:t>
      </w:r>
      <w:r w:rsidR="00075912" w:rsidRPr="00445CD4">
        <w:rPr>
          <w:rFonts w:ascii="Times New Roman" w:hAnsi="Times New Roman" w:cs="Times New Roman"/>
          <w:kern w:val="2"/>
        </w:rPr>
        <w:t>Куйбышева</w:t>
      </w:r>
      <w:r w:rsidRPr="00445CD4">
        <w:rPr>
          <w:rFonts w:ascii="Times New Roman" w:hAnsi="Times New Roman" w:cs="Times New Roman"/>
          <w:kern w:val="2"/>
        </w:rPr>
        <w:t xml:space="preserve"> д. </w:t>
      </w:r>
      <w:r w:rsidR="00075912" w:rsidRPr="00445CD4">
        <w:rPr>
          <w:rFonts w:ascii="Times New Roman" w:hAnsi="Times New Roman" w:cs="Times New Roman"/>
          <w:kern w:val="2"/>
        </w:rPr>
        <w:t>47</w:t>
      </w:r>
    </w:p>
    <w:p w:rsidR="00BA6E52" w:rsidRPr="00445CD4" w:rsidRDefault="00EC17CB">
      <w:pPr>
        <w:tabs>
          <w:tab w:val="left" w:pos="6379"/>
        </w:tabs>
        <w:suppressAutoHyphens/>
        <w:jc w:val="both"/>
        <w:rPr>
          <w:rFonts w:ascii="Times New Roman" w:hAnsi="Times New Roman" w:cs="Times New Roman"/>
          <w:b/>
          <w:kern w:val="2"/>
        </w:rPr>
      </w:pPr>
      <w:r w:rsidRPr="00445CD4">
        <w:rPr>
          <w:rFonts w:ascii="Times New Roman" w:hAnsi="Times New Roman" w:cs="Times New Roman"/>
          <w:b/>
          <w:kern w:val="2"/>
        </w:rPr>
        <w:t xml:space="preserve">Место, дата и время проведения конкурса: </w:t>
      </w:r>
    </w:p>
    <w:p w:rsidR="00BA6E52" w:rsidRDefault="00532A63">
      <w:pPr>
        <w:tabs>
          <w:tab w:val="left" w:pos="6379"/>
        </w:tabs>
        <w:suppressAutoHyphens/>
        <w:jc w:val="both"/>
        <w:rPr>
          <w:rFonts w:ascii="Times New Roman" w:hAnsi="Times New Roman" w:cs="Times New Roman"/>
          <w:kern w:val="2"/>
        </w:rPr>
      </w:pPr>
      <w:r>
        <w:rPr>
          <w:rFonts w:ascii="Times New Roman" w:hAnsi="Times New Roman" w:cs="Times New Roman"/>
          <w:b/>
          <w:spacing w:val="-2"/>
          <w:kern w:val="2"/>
        </w:rPr>
        <w:t>2</w:t>
      </w:r>
      <w:r w:rsidR="00C363E2">
        <w:rPr>
          <w:rFonts w:ascii="Times New Roman" w:hAnsi="Times New Roman" w:cs="Times New Roman"/>
          <w:b/>
          <w:spacing w:val="-2"/>
          <w:kern w:val="2"/>
        </w:rPr>
        <w:t>3</w:t>
      </w:r>
      <w:r w:rsidR="00B8610E" w:rsidRPr="00445CD4">
        <w:rPr>
          <w:rFonts w:ascii="Times New Roman" w:hAnsi="Times New Roman" w:cs="Times New Roman"/>
          <w:b/>
          <w:spacing w:val="-2"/>
          <w:kern w:val="2"/>
        </w:rPr>
        <w:t>.1</w:t>
      </w:r>
      <w:r w:rsidR="00445CD4" w:rsidRPr="00445CD4">
        <w:rPr>
          <w:rFonts w:ascii="Times New Roman" w:hAnsi="Times New Roman" w:cs="Times New Roman"/>
          <w:b/>
          <w:spacing w:val="-2"/>
          <w:kern w:val="2"/>
        </w:rPr>
        <w:t>2</w:t>
      </w:r>
      <w:r w:rsidR="00B8610E" w:rsidRPr="00445CD4">
        <w:rPr>
          <w:rFonts w:ascii="Times New Roman" w:hAnsi="Times New Roman" w:cs="Times New Roman"/>
          <w:b/>
          <w:spacing w:val="-2"/>
          <w:kern w:val="2"/>
        </w:rPr>
        <w:t xml:space="preserve">.2024 </w:t>
      </w:r>
      <w:r w:rsidR="00EC17CB" w:rsidRPr="00445CD4">
        <w:rPr>
          <w:rFonts w:ascii="Times New Roman" w:hAnsi="Times New Roman" w:cs="Times New Roman"/>
          <w:b/>
          <w:spacing w:val="-2"/>
          <w:kern w:val="2"/>
        </w:rPr>
        <w:t xml:space="preserve">года </w:t>
      </w:r>
      <w:r w:rsidR="00EC17CB" w:rsidRPr="00445CD4">
        <w:rPr>
          <w:rFonts w:ascii="Times New Roman" w:hAnsi="Times New Roman" w:cs="Times New Roman"/>
          <w:b/>
          <w:kern w:val="2"/>
        </w:rPr>
        <w:t>в 14 часов</w:t>
      </w:r>
      <w:r w:rsidR="00EC17CB" w:rsidRPr="00B8610E">
        <w:rPr>
          <w:rFonts w:ascii="Times New Roman" w:hAnsi="Times New Roman" w:cs="Times New Roman"/>
          <w:b/>
          <w:kern w:val="2"/>
        </w:rPr>
        <w:t xml:space="preserve"> 00 минут </w:t>
      </w:r>
      <w:r w:rsidR="00EC17CB" w:rsidRPr="00B8610E">
        <w:rPr>
          <w:rFonts w:ascii="Times New Roman" w:hAnsi="Times New Roman" w:cs="Times New Roman"/>
          <w:kern w:val="2"/>
        </w:rPr>
        <w:t xml:space="preserve">по адресу: </w:t>
      </w:r>
      <w:r w:rsidR="00EC17CB">
        <w:rPr>
          <w:rFonts w:ascii="Times New Roman" w:eastAsia="Arial" w:hAnsi="Times New Roman" w:cs="Times New Roman"/>
          <w:lang w:eastAsia="ar-SA"/>
        </w:rPr>
        <w:t>44513</w:t>
      </w:r>
      <w:r w:rsidR="00075912">
        <w:rPr>
          <w:rFonts w:ascii="Times New Roman" w:eastAsia="Arial" w:hAnsi="Times New Roman" w:cs="Times New Roman"/>
          <w:lang w:eastAsia="ar-SA"/>
        </w:rPr>
        <w:t>4</w:t>
      </w:r>
      <w:r w:rsidR="00EC17CB">
        <w:rPr>
          <w:rFonts w:ascii="Times New Roman" w:hAnsi="Times New Roman" w:cs="Times New Roman"/>
          <w:kern w:val="2"/>
        </w:rPr>
        <w:t>, Самарская область, Ст</w:t>
      </w:r>
      <w:r w:rsidR="00343B33">
        <w:rPr>
          <w:rFonts w:ascii="Times New Roman" w:hAnsi="Times New Roman" w:cs="Times New Roman"/>
          <w:kern w:val="2"/>
        </w:rPr>
        <w:t>авропольский район, село</w:t>
      </w:r>
      <w:r w:rsidR="00EC17CB">
        <w:rPr>
          <w:rFonts w:ascii="Times New Roman" w:hAnsi="Times New Roman" w:cs="Times New Roman"/>
          <w:kern w:val="2"/>
        </w:rPr>
        <w:t xml:space="preserve"> </w:t>
      </w:r>
      <w:r w:rsidR="00075912">
        <w:rPr>
          <w:rFonts w:ascii="Times New Roman" w:hAnsi="Times New Roman" w:cs="Times New Roman"/>
          <w:kern w:val="2"/>
        </w:rPr>
        <w:t>Сосновый Солонец</w:t>
      </w:r>
      <w:r w:rsidR="00EC17CB">
        <w:rPr>
          <w:rFonts w:ascii="Times New Roman" w:hAnsi="Times New Roman" w:cs="Times New Roman"/>
          <w:kern w:val="2"/>
        </w:rPr>
        <w:t xml:space="preserve">, ул. </w:t>
      </w:r>
      <w:r w:rsidR="00075912">
        <w:rPr>
          <w:rFonts w:ascii="Times New Roman" w:hAnsi="Times New Roman" w:cs="Times New Roman"/>
          <w:kern w:val="2"/>
        </w:rPr>
        <w:t>Куйбышева</w:t>
      </w:r>
      <w:r w:rsidR="00EC17CB">
        <w:rPr>
          <w:rFonts w:ascii="Times New Roman" w:hAnsi="Times New Roman" w:cs="Times New Roman"/>
          <w:kern w:val="2"/>
        </w:rPr>
        <w:t xml:space="preserve">, </w:t>
      </w:r>
      <w:r w:rsidR="00075912">
        <w:rPr>
          <w:rFonts w:ascii="Times New Roman" w:hAnsi="Times New Roman" w:cs="Times New Roman"/>
          <w:kern w:val="2"/>
        </w:rPr>
        <w:t>47</w:t>
      </w:r>
      <w:r w:rsidR="00EC17CB">
        <w:rPr>
          <w:rFonts w:ascii="Times New Roman" w:hAnsi="Times New Roman" w:cs="Times New Roman"/>
          <w:kern w:val="2"/>
        </w:rPr>
        <w:t xml:space="preserve"> </w:t>
      </w:r>
    </w:p>
    <w:p w:rsidR="00BA6E52" w:rsidRDefault="00EC17CB">
      <w:pPr>
        <w:tabs>
          <w:tab w:val="left" w:pos="6379"/>
        </w:tabs>
        <w:suppressAutoHyphens/>
        <w:jc w:val="both"/>
        <w:rPr>
          <w:rFonts w:ascii="Times New Roman" w:hAnsi="Times New Roman" w:cs="Times New Roman"/>
          <w:b/>
          <w:kern w:val="2"/>
        </w:rPr>
      </w:pPr>
      <w:r>
        <w:rPr>
          <w:rFonts w:ascii="Times New Roman" w:hAnsi="Times New Roman" w:cs="Times New Roman"/>
          <w:b/>
          <w:kern w:val="2"/>
        </w:rPr>
        <w:t xml:space="preserve">Размер обеспечения заявки на участие в конкурсе: </w:t>
      </w:r>
    </w:p>
    <w:p w:rsidR="00BA6E52" w:rsidRDefault="00EC17CB">
      <w:pPr>
        <w:suppressAutoHyphens/>
        <w:spacing w:line="276" w:lineRule="auto"/>
        <w:jc w:val="both"/>
        <w:rPr>
          <w:rFonts w:ascii="Times New Roman" w:eastAsia="Calibri" w:hAnsi="Times New Roman" w:cs="Times New Roman"/>
          <w:color w:val="auto"/>
          <w:lang w:eastAsia="en-US"/>
        </w:rPr>
      </w:pPr>
      <w:r>
        <w:rPr>
          <w:rFonts w:ascii="Times New Roman" w:hAnsi="Times New Roman" w:cs="Times New Roman"/>
          <w:kern w:val="2"/>
        </w:rPr>
        <w:t xml:space="preserve">В качестве обеспечения заявки на участие в конкурсе претендент вносит средства на счет </w:t>
      </w:r>
      <w:r w:rsidR="00757853" w:rsidRPr="00757853">
        <w:rPr>
          <w:rFonts w:ascii="Times New Roman" w:eastAsia="Calibri" w:hAnsi="Times New Roman" w:cs="Times New Roman"/>
          <w:lang w:eastAsia="en-US"/>
        </w:rPr>
        <w:t>ИНН 6382050548</w:t>
      </w:r>
      <w:r w:rsidRPr="00757853">
        <w:rPr>
          <w:rFonts w:ascii="Times New Roman" w:eastAsia="Calibri" w:hAnsi="Times New Roman" w:cs="Times New Roman"/>
          <w:lang w:eastAsia="en-US"/>
        </w:rPr>
        <w:t xml:space="preserve">  КПП 638201001 </w:t>
      </w:r>
      <w:r w:rsidRPr="00757853">
        <w:rPr>
          <w:rFonts w:ascii="Times New Roman" w:hAnsi="Times New Roman" w:cs="Times New Roman"/>
          <w:color w:val="auto"/>
          <w:lang w:eastAsia="en-US"/>
        </w:rPr>
        <w:t xml:space="preserve">Получатель – Управление финансами Администрации муниципального района Ставропольский Самарской области </w:t>
      </w:r>
      <w:r w:rsidR="00343B33" w:rsidRPr="00757853">
        <w:rPr>
          <w:rFonts w:ascii="Times New Roman" w:eastAsia="Calibri" w:hAnsi="Times New Roman" w:cs="Times New Roman"/>
          <w:color w:val="auto"/>
          <w:lang w:eastAsia="en-US"/>
        </w:rPr>
        <w:t>ИНН 9105004009  КПП 910501001</w:t>
      </w:r>
      <w:r w:rsidRPr="00757853">
        <w:rPr>
          <w:rFonts w:ascii="Times New Roman" w:eastAsia="Calibri" w:hAnsi="Times New Roman" w:cs="Times New Roman"/>
          <w:color w:val="auto"/>
          <w:lang w:eastAsia="en-US"/>
        </w:rPr>
        <w:t>, связанный банковский счет 40102810545370000036 БИК 013601205, Отделение Самара Банка России//УФК по Самарской  области, номер казначейского счета 03232643366400004200.</w:t>
      </w:r>
    </w:p>
    <w:p w:rsidR="00BA6E52" w:rsidRDefault="00EC17CB">
      <w:pPr>
        <w:suppressAutoHyphens/>
        <w:ind w:firstLine="567"/>
        <w:jc w:val="both"/>
        <w:rPr>
          <w:rFonts w:ascii="Times New Roman" w:hAnsi="Times New Roman" w:cs="Times New Roman"/>
          <w:kern w:val="2"/>
        </w:rPr>
      </w:pPr>
      <w:r>
        <w:rPr>
          <w:rFonts w:ascii="Times New Roman" w:hAnsi="Times New Roman" w:cs="Times New Roman"/>
          <w:kern w:val="2"/>
        </w:rPr>
        <w:t xml:space="preserve">Сумма обеспечения конкурсной заявки составляет 5%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что </w:t>
      </w:r>
      <w:r w:rsidRPr="00757853">
        <w:rPr>
          <w:rFonts w:ascii="Times New Roman" w:hAnsi="Times New Roman" w:cs="Times New Roman"/>
          <w:kern w:val="2"/>
        </w:rPr>
        <w:t xml:space="preserve">составляет: </w:t>
      </w:r>
      <w:r w:rsidR="00757853" w:rsidRPr="00757853">
        <w:rPr>
          <w:rFonts w:ascii="Times New Roman" w:hAnsi="Times New Roman" w:cs="Times New Roman"/>
          <w:b/>
          <w:kern w:val="2"/>
        </w:rPr>
        <w:t>1623</w:t>
      </w:r>
      <w:r w:rsidR="00CD2869" w:rsidRPr="00757853">
        <w:rPr>
          <w:rFonts w:ascii="Times New Roman" w:hAnsi="Times New Roman" w:cs="Times New Roman"/>
          <w:b/>
          <w:kern w:val="2"/>
        </w:rPr>
        <w:t xml:space="preserve"> руб. </w:t>
      </w:r>
      <w:r w:rsidR="00757853" w:rsidRPr="00757853">
        <w:rPr>
          <w:rFonts w:ascii="Times New Roman" w:hAnsi="Times New Roman" w:cs="Times New Roman"/>
          <w:b/>
          <w:kern w:val="2"/>
        </w:rPr>
        <w:t>00</w:t>
      </w:r>
      <w:r w:rsidR="00CD2869" w:rsidRPr="00757853">
        <w:rPr>
          <w:rFonts w:ascii="Times New Roman" w:hAnsi="Times New Roman" w:cs="Times New Roman"/>
          <w:b/>
          <w:kern w:val="2"/>
        </w:rPr>
        <w:t xml:space="preserve"> коп.</w:t>
      </w:r>
    </w:p>
    <w:p w:rsidR="00BA6E52" w:rsidRDefault="00EC17CB" w:rsidP="00136A6D">
      <w:pPr>
        <w:pStyle w:val="a"/>
      </w:pPr>
      <w:r>
        <w:t>Порядок проведения осмотров заинтересованными лицами и претендентами объекта конкурса и график проведения таких осмотров:</w:t>
      </w:r>
    </w:p>
    <w:p w:rsidR="00BA6E52" w:rsidRDefault="00EC17CB">
      <w:pPr>
        <w:suppressAutoHyphens/>
        <w:ind w:firstLine="567"/>
        <w:jc w:val="both"/>
        <w:rPr>
          <w:rFonts w:ascii="Times New Roman" w:hAnsi="Times New Roman" w:cs="Times New Roman"/>
          <w:kern w:val="2"/>
        </w:rPr>
      </w:pPr>
      <w:r>
        <w:rPr>
          <w:rFonts w:ascii="Times New Roman" w:hAnsi="Times New Roman" w:cs="Times New Roman"/>
          <w:kern w:val="2"/>
        </w:rPr>
        <w:t xml:space="preserve">Администрация сельского поселения  </w:t>
      </w:r>
      <w:r w:rsidR="00075912">
        <w:rPr>
          <w:rFonts w:ascii="Times New Roman" w:hAnsi="Times New Roman" w:cs="Times New Roman"/>
          <w:kern w:val="2"/>
        </w:rPr>
        <w:t>Сосновый Солонец</w:t>
      </w:r>
      <w:r>
        <w:rPr>
          <w:rFonts w:ascii="Times New Roman" w:hAnsi="Times New Roman" w:cs="Times New Roman"/>
          <w:kern w:val="2"/>
        </w:rPr>
        <w:t xml:space="preserve"> муниципального  района Ставропольский  Самарской области 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w:t>
      </w:r>
      <w:proofErr w:type="gramStart"/>
      <w:r>
        <w:rPr>
          <w:rFonts w:ascii="Times New Roman" w:hAnsi="Times New Roman" w:cs="Times New Roman"/>
          <w:kern w:val="2"/>
        </w:rPr>
        <w:t>позднее</w:t>
      </w:r>
      <w:proofErr w:type="gramEnd"/>
      <w:r>
        <w:rPr>
          <w:rFonts w:ascii="Times New Roman" w:hAnsi="Times New Roman" w:cs="Times New Roman"/>
          <w:kern w:val="2"/>
        </w:rPr>
        <w:t xml:space="preserve"> чем за 2 рабочих дня до даты окончания срока подачи заявок на участие в конкурсе (с понедельника по пятницу в рабочие дни) с 09-00 ч. до 12-00 ч. </w:t>
      </w:r>
    </w:p>
    <w:p w:rsidR="00BA6E52" w:rsidRDefault="00EC17CB">
      <w:pPr>
        <w:suppressAutoHyphens/>
        <w:ind w:firstLine="567"/>
        <w:jc w:val="both"/>
        <w:rPr>
          <w:rFonts w:ascii="Times New Roman" w:hAnsi="Times New Roman" w:cs="Times New Roman"/>
          <w:kern w:val="2"/>
        </w:rPr>
      </w:pPr>
      <w:r>
        <w:rPr>
          <w:rFonts w:ascii="Times New Roman" w:hAnsi="Times New Roman" w:cs="Times New Roman"/>
          <w:kern w:val="2"/>
        </w:rPr>
        <w:t xml:space="preserve">Ответственный за проведение осмотров – </w:t>
      </w:r>
      <w:r w:rsidR="00075912">
        <w:rPr>
          <w:rFonts w:ascii="Times New Roman" w:hAnsi="Times New Roman" w:cs="Times New Roman"/>
          <w:kern w:val="2"/>
          <w:lang w:eastAsia="ar-SA"/>
        </w:rPr>
        <w:t>Лях Наталья Александровна</w:t>
      </w:r>
      <w:r>
        <w:rPr>
          <w:rFonts w:ascii="Times New Roman" w:hAnsi="Times New Roman" w:cs="Times New Roman"/>
          <w:kern w:val="2"/>
          <w:lang w:eastAsia="ar-SA"/>
        </w:rPr>
        <w:t>.</w:t>
      </w:r>
    </w:p>
    <w:p w:rsidR="00BA6E52" w:rsidRDefault="00BA6E52">
      <w:pPr>
        <w:tabs>
          <w:tab w:val="left" w:pos="567"/>
          <w:tab w:val="left" w:pos="993"/>
        </w:tabs>
        <w:suppressAutoHyphens/>
        <w:jc w:val="both"/>
        <w:rPr>
          <w:rFonts w:ascii="Times New Roman" w:hAnsi="Times New Roman" w:cs="Times New Roman"/>
          <w:bCs/>
          <w:kern w:val="2"/>
        </w:rPr>
      </w:pPr>
    </w:p>
    <w:p w:rsidR="00BA6E52" w:rsidRDefault="00BA6E52">
      <w:pPr>
        <w:tabs>
          <w:tab w:val="left" w:pos="567"/>
          <w:tab w:val="left" w:pos="993"/>
        </w:tabs>
        <w:suppressAutoHyphens/>
        <w:jc w:val="both"/>
        <w:rPr>
          <w:rFonts w:ascii="Times New Roman" w:hAnsi="Times New Roman" w:cs="Times New Roman"/>
          <w:bCs/>
          <w:kern w:val="2"/>
        </w:rPr>
      </w:pPr>
    </w:p>
    <w:p w:rsidR="00BA6E52" w:rsidRDefault="00BA6E52">
      <w:pPr>
        <w:tabs>
          <w:tab w:val="left" w:pos="567"/>
          <w:tab w:val="left" w:pos="993"/>
        </w:tabs>
        <w:suppressAutoHyphens/>
        <w:jc w:val="both"/>
        <w:rPr>
          <w:rFonts w:ascii="Times New Roman" w:hAnsi="Times New Roman" w:cs="Times New Roman"/>
          <w:bCs/>
          <w:kern w:val="2"/>
        </w:rPr>
      </w:pPr>
    </w:p>
    <w:p w:rsidR="00BA6E52" w:rsidRDefault="00BA6E52" w:rsidP="00CD2869">
      <w:pPr>
        <w:pStyle w:val="1"/>
        <w:numPr>
          <w:ilvl w:val="0"/>
          <w:numId w:val="0"/>
        </w:numPr>
        <w:jc w:val="left"/>
      </w:pPr>
    </w:p>
    <w:p w:rsidR="00B8610E" w:rsidRDefault="00B8610E" w:rsidP="00B8610E">
      <w:pPr>
        <w:rPr>
          <w:lang w:bidi="ar-SA"/>
        </w:rPr>
      </w:pPr>
    </w:p>
    <w:p w:rsidR="00B8610E" w:rsidRPr="00B8610E" w:rsidRDefault="00B8610E" w:rsidP="00B8610E">
      <w:pPr>
        <w:rPr>
          <w:lang w:bidi="ar-SA"/>
        </w:rPr>
      </w:pPr>
    </w:p>
    <w:p w:rsidR="00BA6E52" w:rsidRDefault="00EC17CB" w:rsidP="00CD2869">
      <w:pPr>
        <w:pStyle w:val="1"/>
        <w:jc w:val="right"/>
        <w:rPr>
          <w:b/>
        </w:rPr>
      </w:pPr>
      <w:r>
        <w:t>Приложение № 2</w:t>
      </w:r>
    </w:p>
    <w:p w:rsidR="00BA6E52" w:rsidRDefault="00EC17CB" w:rsidP="00CD2869">
      <w:pPr>
        <w:pStyle w:val="1"/>
        <w:jc w:val="right"/>
        <w:rPr>
          <w:b/>
        </w:rPr>
      </w:pPr>
      <w:r>
        <w:t>к постановлению администрации</w:t>
      </w:r>
    </w:p>
    <w:p w:rsidR="00BA6E52" w:rsidRDefault="00EC17CB" w:rsidP="00CD2869">
      <w:pPr>
        <w:pStyle w:val="1"/>
        <w:jc w:val="right"/>
        <w:rPr>
          <w:b/>
        </w:rPr>
      </w:pPr>
      <w:r>
        <w:t xml:space="preserve">сельского поселения </w:t>
      </w:r>
      <w:r w:rsidR="00075912">
        <w:t>Сосновый Солонец</w:t>
      </w:r>
    </w:p>
    <w:p w:rsidR="00BA6E52" w:rsidRPr="00E46244" w:rsidRDefault="00CD2869" w:rsidP="00CD2869">
      <w:pPr>
        <w:pStyle w:val="1"/>
        <w:jc w:val="right"/>
        <w:rPr>
          <w:b/>
        </w:rPr>
      </w:pPr>
      <w:r w:rsidRPr="00E46244">
        <w:t xml:space="preserve">от </w:t>
      </w:r>
      <w:r w:rsidR="00AE2CF5">
        <w:t>1</w:t>
      </w:r>
      <w:r w:rsidR="00F07A0F">
        <w:t>8</w:t>
      </w:r>
      <w:r w:rsidRPr="00E46244">
        <w:t>.1</w:t>
      </w:r>
      <w:r w:rsidR="00E46244" w:rsidRPr="00E46244">
        <w:t>1</w:t>
      </w:r>
      <w:r w:rsidRPr="00E46244">
        <w:t>.2024 г.</w:t>
      </w:r>
      <w:r w:rsidR="00EC17CB" w:rsidRPr="00E46244">
        <w:t xml:space="preserve">   №  </w:t>
      </w:r>
      <w:r w:rsidR="00E46244" w:rsidRPr="00E46244">
        <w:t>5</w:t>
      </w:r>
      <w:r w:rsidR="00AE2CF5">
        <w:t>6</w:t>
      </w:r>
    </w:p>
    <w:p w:rsidR="00BA6E52" w:rsidRDefault="00BA6E52">
      <w:pPr>
        <w:jc w:val="right"/>
        <w:rPr>
          <w:rFonts w:ascii="Times New Roman" w:hAnsi="Times New Roman" w:cs="Times New Roman"/>
        </w:rPr>
      </w:pPr>
    </w:p>
    <w:p w:rsidR="00BA6E52" w:rsidRDefault="00BA6E52">
      <w:pPr>
        <w:rPr>
          <w:rFonts w:ascii="Times New Roman" w:hAnsi="Times New Roman" w:cs="Times New Roman"/>
          <w:b/>
        </w:rPr>
      </w:pPr>
    </w:p>
    <w:p w:rsidR="00BA6E52" w:rsidRDefault="00BA6E52">
      <w:pPr>
        <w:rPr>
          <w:rFonts w:ascii="Times New Roman" w:hAnsi="Times New Roman" w:cs="Times New Roman"/>
          <w:b/>
        </w:rPr>
      </w:pPr>
    </w:p>
    <w:p w:rsidR="00BA6E52" w:rsidRDefault="00EC17CB">
      <w:pPr>
        <w:jc w:val="center"/>
        <w:rPr>
          <w:rFonts w:ascii="Times New Roman" w:hAnsi="Times New Roman" w:cs="Times New Roman"/>
          <w:b/>
        </w:rPr>
      </w:pPr>
      <w:r>
        <w:rPr>
          <w:rFonts w:ascii="Times New Roman" w:hAnsi="Times New Roman" w:cs="Times New Roman"/>
          <w:b/>
        </w:rPr>
        <w:t>Конкурсная документация</w:t>
      </w:r>
    </w:p>
    <w:p w:rsidR="00075912" w:rsidRDefault="00EC17CB">
      <w:pPr>
        <w:jc w:val="center"/>
        <w:rPr>
          <w:rFonts w:ascii="Times New Roman" w:hAnsi="Times New Roman" w:cs="Times New Roman"/>
          <w:b/>
          <w:shd w:val="clear" w:color="auto" w:fill="FFFFFF"/>
        </w:rPr>
      </w:pPr>
      <w:r>
        <w:rPr>
          <w:rFonts w:ascii="Times New Roman" w:hAnsi="Times New Roman" w:cs="Times New Roman"/>
          <w:b/>
          <w:bCs/>
          <w:iCs/>
        </w:rPr>
        <w:t xml:space="preserve">открытого конкурса по отбору управляющей организации для управления многоквартирными домами </w:t>
      </w:r>
      <w:r>
        <w:rPr>
          <w:rFonts w:ascii="Times New Roman" w:hAnsi="Times New Roman" w:cs="Times New Roman"/>
          <w:b/>
          <w:shd w:val="clear" w:color="auto" w:fill="FFFFFF"/>
        </w:rPr>
        <w:t xml:space="preserve">на территории  сельского поселения </w:t>
      </w:r>
      <w:proofErr w:type="gramStart"/>
      <w:r w:rsidR="00075912">
        <w:rPr>
          <w:rFonts w:ascii="Times New Roman" w:hAnsi="Times New Roman" w:cs="Times New Roman"/>
          <w:b/>
          <w:shd w:val="clear" w:color="auto" w:fill="FFFFFF"/>
        </w:rPr>
        <w:t>Сосновый</w:t>
      </w:r>
      <w:proofErr w:type="gramEnd"/>
      <w:r w:rsidR="00075912">
        <w:rPr>
          <w:rFonts w:ascii="Times New Roman" w:hAnsi="Times New Roman" w:cs="Times New Roman"/>
          <w:b/>
          <w:shd w:val="clear" w:color="auto" w:fill="FFFFFF"/>
        </w:rPr>
        <w:t xml:space="preserve"> </w:t>
      </w:r>
    </w:p>
    <w:p w:rsidR="00BA6E52" w:rsidRDefault="00075912">
      <w:pPr>
        <w:jc w:val="center"/>
        <w:rPr>
          <w:rFonts w:ascii="Times New Roman" w:eastAsia="Arial CYR" w:hAnsi="Times New Roman" w:cs="Times New Roman"/>
          <w:b/>
          <w:kern w:val="2"/>
          <w:shd w:val="clear" w:color="auto" w:fill="FFFFFF"/>
          <w:lang w:eastAsia="ar-SA"/>
        </w:rPr>
      </w:pPr>
      <w:r>
        <w:rPr>
          <w:rFonts w:ascii="Times New Roman" w:hAnsi="Times New Roman" w:cs="Times New Roman"/>
          <w:b/>
          <w:shd w:val="clear" w:color="auto" w:fill="FFFFFF"/>
        </w:rPr>
        <w:t xml:space="preserve">Солонец </w:t>
      </w:r>
      <w:r w:rsidR="00EC17CB">
        <w:rPr>
          <w:rFonts w:ascii="Times New Roman" w:hAnsi="Times New Roman" w:cs="Times New Roman"/>
          <w:b/>
          <w:shd w:val="clear" w:color="auto" w:fill="FFFFFF"/>
        </w:rPr>
        <w:t>муниципального района Ставропольский Самарской области, собственниками помещений которых не выбран способ управления или принятое решение о выборе способа управления не было реализовано.</w:t>
      </w:r>
    </w:p>
    <w:p w:rsidR="00BA6E52" w:rsidRDefault="00BA6E52">
      <w:pPr>
        <w:rPr>
          <w:rFonts w:ascii="Times New Roman" w:hAnsi="Times New Roman" w:cs="Times New Roman"/>
          <w:b/>
        </w:rPr>
      </w:pPr>
    </w:p>
    <w:p w:rsidR="00BA6E52" w:rsidRDefault="00BA6E52">
      <w:pPr>
        <w:rPr>
          <w:rFonts w:ascii="Times New Roman" w:hAnsi="Times New Roman" w:cs="Times New Roman"/>
          <w:b/>
        </w:rPr>
      </w:pPr>
    </w:p>
    <w:p w:rsidR="00BA6E52" w:rsidRDefault="00EC17CB">
      <w:pPr>
        <w:rPr>
          <w:rFonts w:ascii="Times New Roman" w:hAnsi="Times New Roman" w:cs="Times New Roman"/>
          <w:b/>
        </w:rPr>
      </w:pPr>
      <w:r>
        <w:rPr>
          <w:rFonts w:ascii="Times New Roman" w:hAnsi="Times New Roman" w:cs="Times New Roman"/>
          <w:b/>
          <w:u w:val="single"/>
        </w:rPr>
        <w:t>ПРЕДМЕТ КОНКУРСА</w:t>
      </w:r>
      <w:r>
        <w:rPr>
          <w:rFonts w:ascii="Times New Roman" w:hAnsi="Times New Roman" w:cs="Times New Roman"/>
        </w:rPr>
        <w:t xml:space="preserve">: </w:t>
      </w:r>
      <w:r>
        <w:rPr>
          <w:rFonts w:ascii="Times New Roman" w:hAnsi="Times New Roman" w:cs="Times New Roman"/>
          <w:b/>
        </w:rPr>
        <w:t>право заключения договора управления в отношении объекта конкурса</w:t>
      </w:r>
    </w:p>
    <w:p w:rsidR="00BA6E52" w:rsidRDefault="00BA6E52">
      <w:pPr>
        <w:rPr>
          <w:rFonts w:ascii="Times New Roman" w:hAnsi="Times New Roman" w:cs="Times New Roman"/>
          <w:b/>
        </w:rPr>
      </w:pPr>
    </w:p>
    <w:p w:rsidR="00BA6E52" w:rsidRDefault="00BA6E52">
      <w:pPr>
        <w:rPr>
          <w:rFonts w:ascii="Times New Roman" w:hAnsi="Times New Roman" w:cs="Times New Roman"/>
          <w:b/>
        </w:rPr>
      </w:pPr>
    </w:p>
    <w:p w:rsidR="00BA6E52" w:rsidRDefault="00EC17CB">
      <w:pPr>
        <w:rPr>
          <w:rFonts w:ascii="Times New Roman" w:hAnsi="Times New Roman" w:cs="Times New Roman"/>
          <w:b/>
        </w:rPr>
      </w:pPr>
      <w:r>
        <w:rPr>
          <w:rFonts w:ascii="Times New Roman" w:hAnsi="Times New Roman" w:cs="Times New Roman"/>
          <w:b/>
          <w:u w:val="single"/>
        </w:rPr>
        <w:t>ОБЪЕКТ КОНКУРСА:</w:t>
      </w:r>
    </w:p>
    <w:p w:rsidR="00BA6E52" w:rsidRDefault="00BA6E52">
      <w:pPr>
        <w:adjustRightInd w:val="0"/>
        <w:rPr>
          <w:rFonts w:ascii="Times New Roman" w:hAnsi="Times New Roman" w:cs="Times New Roman"/>
        </w:rPr>
      </w:pPr>
    </w:p>
    <w:p w:rsidR="00BA6E52" w:rsidRDefault="00EC17CB">
      <w:pPr>
        <w:adjustRightInd w:val="0"/>
        <w:rPr>
          <w:rFonts w:ascii="Times New Roman" w:hAnsi="Times New Roman" w:cs="Times New Roman"/>
        </w:rPr>
      </w:pPr>
      <w:r>
        <w:rPr>
          <w:rFonts w:ascii="Times New Roman" w:hAnsi="Times New Roman" w:cs="Times New Roman"/>
        </w:rPr>
        <w:t>ЛОТ 1</w:t>
      </w:r>
    </w:p>
    <w:p w:rsidR="00BA6E52" w:rsidRDefault="00BA6E52">
      <w:pPr>
        <w:suppressAutoHyphens/>
        <w:jc w:val="both"/>
        <w:rPr>
          <w:rFonts w:ascii="Times New Roman" w:hAnsi="Times New Roman" w:cs="Times New Roman"/>
          <w:iCs/>
          <w:kern w:val="2"/>
        </w:rPr>
      </w:pPr>
    </w:p>
    <w:p w:rsidR="00BA6E52" w:rsidRDefault="00EC17CB">
      <w:pPr>
        <w:suppressAutoHyphens/>
        <w:jc w:val="both"/>
        <w:rPr>
          <w:rFonts w:ascii="Times New Roman" w:hAnsi="Times New Roman" w:cs="Times New Roman"/>
          <w:kern w:val="2"/>
        </w:rPr>
      </w:pPr>
      <w:r>
        <w:rPr>
          <w:rFonts w:ascii="Times New Roman" w:hAnsi="Times New Roman" w:cs="Times New Roman"/>
          <w:iCs/>
          <w:kern w:val="2"/>
        </w:rPr>
        <w:t xml:space="preserve"> «</w:t>
      </w:r>
      <w:r>
        <w:rPr>
          <w:rFonts w:ascii="Times New Roman" w:hAnsi="Times New Roman" w:cs="Times New Roman"/>
        </w:rPr>
        <w:t xml:space="preserve">Общее имущество собственников помещений многоквартирных домов право </w:t>
      </w:r>
      <w:proofErr w:type="gramStart"/>
      <w:r>
        <w:rPr>
          <w:rFonts w:ascii="Times New Roman" w:hAnsi="Times New Roman" w:cs="Times New Roman"/>
        </w:rPr>
        <w:t>управления</w:t>
      </w:r>
      <w:proofErr w:type="gramEnd"/>
      <w:r>
        <w:rPr>
          <w:rFonts w:ascii="Times New Roman" w:hAnsi="Times New Roman" w:cs="Times New Roman"/>
        </w:rPr>
        <w:t xml:space="preserve"> которыми проводится конкурс  по адресу: </w:t>
      </w:r>
      <w:r>
        <w:rPr>
          <w:rFonts w:ascii="Times New Roman" w:hAnsi="Times New Roman" w:cs="Times New Roman"/>
          <w:kern w:val="2"/>
        </w:rPr>
        <w:t>Самарская обл</w:t>
      </w:r>
      <w:r w:rsidR="00CD2869">
        <w:rPr>
          <w:rFonts w:ascii="Times New Roman" w:hAnsi="Times New Roman" w:cs="Times New Roman"/>
          <w:kern w:val="2"/>
        </w:rPr>
        <w:t>асть, Ставропольский район, село</w:t>
      </w:r>
      <w:r>
        <w:rPr>
          <w:rFonts w:ascii="Times New Roman" w:hAnsi="Times New Roman" w:cs="Times New Roman"/>
          <w:kern w:val="2"/>
        </w:rPr>
        <w:t xml:space="preserve"> </w:t>
      </w:r>
      <w:r w:rsidR="00075912">
        <w:rPr>
          <w:rFonts w:ascii="Times New Roman" w:hAnsi="Times New Roman" w:cs="Times New Roman"/>
          <w:kern w:val="2"/>
        </w:rPr>
        <w:t>Сосновый Солонец</w:t>
      </w:r>
      <w:r w:rsidR="00CD2869">
        <w:rPr>
          <w:rFonts w:ascii="Times New Roman" w:hAnsi="Times New Roman" w:cs="Times New Roman"/>
          <w:kern w:val="2"/>
        </w:rPr>
        <w:t>,</w:t>
      </w:r>
      <w:r>
        <w:rPr>
          <w:rFonts w:ascii="Times New Roman" w:hAnsi="Times New Roman" w:cs="Times New Roman"/>
          <w:kern w:val="2"/>
        </w:rPr>
        <w:t xml:space="preserve"> ул. </w:t>
      </w:r>
      <w:r w:rsidR="00075912">
        <w:rPr>
          <w:rFonts w:ascii="Times New Roman" w:hAnsi="Times New Roman" w:cs="Times New Roman"/>
          <w:kern w:val="2"/>
        </w:rPr>
        <w:t>Куйбышева</w:t>
      </w:r>
      <w:r>
        <w:rPr>
          <w:rFonts w:ascii="Times New Roman" w:hAnsi="Times New Roman" w:cs="Times New Roman"/>
          <w:kern w:val="2"/>
        </w:rPr>
        <w:t xml:space="preserve">, дома под № </w:t>
      </w:r>
      <w:r w:rsidR="00075912">
        <w:rPr>
          <w:rFonts w:ascii="Times New Roman" w:hAnsi="Times New Roman" w:cs="Times New Roman"/>
          <w:kern w:val="2"/>
        </w:rPr>
        <w:t>40,46,48, ул. Космонавтов, дом под № 8</w:t>
      </w:r>
      <w:r>
        <w:rPr>
          <w:rFonts w:ascii="Times New Roman" w:hAnsi="Times New Roman" w:cs="Times New Roman"/>
          <w:kern w:val="2"/>
        </w:rPr>
        <w:t>.</w:t>
      </w:r>
    </w:p>
    <w:p w:rsidR="00BA6E52" w:rsidRDefault="00BA6E52">
      <w:pPr>
        <w:suppressAutoHyphens/>
        <w:ind w:right="111"/>
        <w:jc w:val="both"/>
        <w:rPr>
          <w:rFonts w:ascii="Times New Roman" w:hAnsi="Times New Roman" w:cs="Times New Roman"/>
        </w:rPr>
      </w:pPr>
    </w:p>
    <w:p w:rsidR="00BA6E52" w:rsidRDefault="00BA6E52">
      <w:pPr>
        <w:rPr>
          <w:rFonts w:ascii="Times New Roman" w:hAnsi="Times New Roman" w:cs="Times New Roman"/>
        </w:rPr>
      </w:pPr>
    </w:p>
    <w:p w:rsidR="00CD2869" w:rsidRPr="00CD2869" w:rsidRDefault="00CD2869" w:rsidP="00CD2869">
      <w:pPr>
        <w:pStyle w:val="6"/>
        <w:keepLines w:val="0"/>
        <w:widowControl/>
        <w:tabs>
          <w:tab w:val="left" w:pos="0"/>
        </w:tabs>
        <w:suppressAutoHyphens/>
        <w:autoSpaceDN w:val="0"/>
        <w:spacing w:before="0"/>
        <w:ind w:left="1152"/>
        <w:rPr>
          <w:rFonts w:ascii="Times New Roman" w:hAnsi="Times New Roman" w:cs="Times New Roman"/>
          <w:b/>
          <w:color w:val="auto"/>
        </w:rPr>
      </w:pPr>
    </w:p>
    <w:p w:rsidR="00BA6E52" w:rsidRDefault="00136A6D">
      <w:pPr>
        <w:jc w:val="center"/>
        <w:rPr>
          <w:rFonts w:ascii="Times New Roman" w:hAnsi="Times New Roman" w:cs="Times New Roman"/>
          <w:b/>
        </w:rPr>
      </w:pPr>
      <w:r>
        <w:rPr>
          <w:rFonts w:ascii="Times New Roman" w:hAnsi="Times New Roman" w:cs="Times New Roman"/>
          <w:b/>
        </w:rPr>
        <w:t xml:space="preserve"> </w:t>
      </w:r>
    </w:p>
    <w:p w:rsidR="00BA6E52" w:rsidRDefault="00EC17CB">
      <w:pPr>
        <w:pageBreakBefore/>
        <w:jc w:val="center"/>
        <w:rPr>
          <w:rFonts w:ascii="Times New Roman" w:hAnsi="Times New Roman" w:cs="Times New Roman"/>
          <w:b/>
        </w:rPr>
      </w:pPr>
      <w:r>
        <w:rPr>
          <w:rFonts w:ascii="Times New Roman" w:hAnsi="Times New Roman" w:cs="Times New Roman"/>
          <w:b/>
        </w:rPr>
        <w:lastRenderedPageBreak/>
        <w:t xml:space="preserve">Содержание </w:t>
      </w:r>
    </w:p>
    <w:p w:rsidR="00BA6E52" w:rsidRDefault="00BA6E52">
      <w:pPr>
        <w:rPr>
          <w:rFonts w:ascii="Times New Roman" w:hAnsi="Times New Roman" w:cs="Times New Roman"/>
          <w:b/>
        </w:rPr>
      </w:pPr>
    </w:p>
    <w:p w:rsidR="00BA6E52" w:rsidRDefault="00BA6E52">
      <w:pPr>
        <w:rPr>
          <w:rFonts w:ascii="Times New Roman" w:hAnsi="Times New Roman" w:cs="Times New Roman"/>
          <w:b/>
        </w:rPr>
      </w:pPr>
    </w:p>
    <w:p w:rsidR="00BA6E52" w:rsidRPr="00941F17" w:rsidRDefault="00EC17CB">
      <w:pPr>
        <w:jc w:val="both"/>
        <w:rPr>
          <w:rFonts w:ascii="Times New Roman" w:hAnsi="Times New Roman" w:cs="Times New Roman"/>
        </w:rPr>
      </w:pPr>
      <w:r w:rsidRPr="00941F17">
        <w:rPr>
          <w:rFonts w:ascii="Times New Roman" w:hAnsi="Times New Roman" w:cs="Times New Roman"/>
        </w:rPr>
        <w:t xml:space="preserve">1. Общие сведения о проведении конкурса                                             </w:t>
      </w:r>
      <w:r w:rsidR="00136A6D" w:rsidRPr="00941F17">
        <w:rPr>
          <w:rFonts w:ascii="Times New Roman" w:hAnsi="Times New Roman" w:cs="Times New Roman"/>
        </w:rPr>
        <w:t xml:space="preserve">                            </w:t>
      </w:r>
      <w:r w:rsidR="00136A6D" w:rsidRPr="00941F17">
        <w:rPr>
          <w:rFonts w:ascii="Times New Roman" w:hAnsi="Times New Roman" w:cs="Times New Roman"/>
        </w:rPr>
        <w:tab/>
      </w:r>
      <w:r w:rsidRPr="00941F17">
        <w:rPr>
          <w:rFonts w:ascii="Times New Roman" w:hAnsi="Times New Roman" w:cs="Times New Roman"/>
        </w:rPr>
        <w:t xml:space="preserve"> 3</w:t>
      </w:r>
    </w:p>
    <w:p w:rsidR="00BA6E52" w:rsidRPr="00941F17" w:rsidRDefault="00EC17CB">
      <w:pPr>
        <w:jc w:val="both"/>
        <w:rPr>
          <w:rFonts w:ascii="Times New Roman" w:hAnsi="Times New Roman" w:cs="Times New Roman"/>
        </w:rPr>
      </w:pPr>
      <w:r w:rsidRPr="00941F17">
        <w:rPr>
          <w:rFonts w:ascii="Times New Roman" w:hAnsi="Times New Roman" w:cs="Times New Roman"/>
        </w:rPr>
        <w:t xml:space="preserve">1.1. Основные понятия и определения                                                     </w:t>
      </w:r>
      <w:r w:rsidR="00136A6D" w:rsidRPr="00941F17">
        <w:rPr>
          <w:rFonts w:ascii="Times New Roman" w:hAnsi="Times New Roman" w:cs="Times New Roman"/>
        </w:rPr>
        <w:t xml:space="preserve">                           </w:t>
      </w:r>
      <w:r w:rsidR="00136A6D" w:rsidRPr="00941F17">
        <w:rPr>
          <w:rFonts w:ascii="Times New Roman" w:hAnsi="Times New Roman" w:cs="Times New Roman"/>
        </w:rPr>
        <w:tab/>
        <w:t xml:space="preserve"> </w:t>
      </w:r>
      <w:r w:rsidRPr="00941F17">
        <w:rPr>
          <w:rFonts w:ascii="Times New Roman" w:hAnsi="Times New Roman" w:cs="Times New Roman"/>
        </w:rPr>
        <w:t>3</w:t>
      </w:r>
    </w:p>
    <w:p w:rsidR="00BA6E52" w:rsidRPr="00941F17" w:rsidRDefault="00EC17CB">
      <w:pPr>
        <w:jc w:val="both"/>
        <w:rPr>
          <w:rFonts w:ascii="Times New Roman" w:hAnsi="Times New Roman" w:cs="Times New Roman"/>
        </w:rPr>
      </w:pPr>
      <w:r w:rsidRPr="00941F17">
        <w:rPr>
          <w:rFonts w:ascii="Times New Roman" w:hAnsi="Times New Roman" w:cs="Times New Roman"/>
        </w:rPr>
        <w:t xml:space="preserve">1.2. Общие положения                                                                                    </w:t>
      </w:r>
      <w:r w:rsidR="00136A6D" w:rsidRPr="00941F17">
        <w:rPr>
          <w:rFonts w:ascii="Times New Roman" w:hAnsi="Times New Roman" w:cs="Times New Roman"/>
        </w:rPr>
        <w:t xml:space="preserve">                              </w:t>
      </w:r>
      <w:r w:rsidR="00941F17" w:rsidRPr="00031028">
        <w:rPr>
          <w:rFonts w:ascii="Times New Roman" w:hAnsi="Times New Roman" w:cs="Times New Roman"/>
        </w:rPr>
        <w:t xml:space="preserve">  </w:t>
      </w:r>
      <w:r w:rsidRPr="00941F17">
        <w:rPr>
          <w:rFonts w:ascii="Times New Roman" w:hAnsi="Times New Roman" w:cs="Times New Roman"/>
        </w:rPr>
        <w:t>3</w:t>
      </w:r>
    </w:p>
    <w:p w:rsidR="00BA6E52" w:rsidRPr="00941F17" w:rsidRDefault="00EC17CB">
      <w:pPr>
        <w:jc w:val="both"/>
        <w:rPr>
          <w:rFonts w:ascii="Times New Roman" w:hAnsi="Times New Roman" w:cs="Times New Roman"/>
        </w:rPr>
      </w:pPr>
      <w:r w:rsidRPr="00941F17">
        <w:rPr>
          <w:rFonts w:ascii="Times New Roman" w:hAnsi="Times New Roman" w:cs="Times New Roman"/>
        </w:rPr>
        <w:t xml:space="preserve">1.3. Участие в конкурсе                                                                                 </w:t>
      </w:r>
      <w:r w:rsidR="00136A6D" w:rsidRPr="00941F17">
        <w:rPr>
          <w:rFonts w:ascii="Times New Roman" w:hAnsi="Times New Roman" w:cs="Times New Roman"/>
        </w:rPr>
        <w:t xml:space="preserve">                           </w:t>
      </w:r>
      <w:r w:rsidR="00136A6D" w:rsidRPr="00941F17">
        <w:rPr>
          <w:rFonts w:ascii="Times New Roman" w:hAnsi="Times New Roman" w:cs="Times New Roman"/>
        </w:rPr>
        <w:tab/>
        <w:t xml:space="preserve"> </w:t>
      </w:r>
      <w:r w:rsidRPr="00941F17">
        <w:rPr>
          <w:rFonts w:ascii="Times New Roman" w:hAnsi="Times New Roman" w:cs="Times New Roman"/>
        </w:rPr>
        <w:t>4</w:t>
      </w:r>
    </w:p>
    <w:p w:rsidR="00BA6E52" w:rsidRPr="00941F17" w:rsidRDefault="00EC17CB">
      <w:pPr>
        <w:pStyle w:val="ConsPlusNormal"/>
        <w:jc w:val="both"/>
        <w:rPr>
          <w:rFonts w:ascii="Times New Roman" w:hAnsi="Times New Roman" w:cs="Times New Roman"/>
          <w:sz w:val="24"/>
          <w:szCs w:val="24"/>
        </w:rPr>
      </w:pPr>
      <w:r w:rsidRPr="00941F17">
        <w:rPr>
          <w:rFonts w:ascii="Times New Roman" w:hAnsi="Times New Roman" w:cs="Times New Roman"/>
          <w:sz w:val="24"/>
          <w:szCs w:val="24"/>
        </w:rPr>
        <w:t xml:space="preserve">1.4. Предоставление конкурсной документации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t xml:space="preserve"> </w:t>
      </w:r>
      <w:r w:rsidRPr="00941F17">
        <w:rPr>
          <w:rFonts w:ascii="Times New Roman" w:hAnsi="Times New Roman" w:cs="Times New Roman"/>
          <w:sz w:val="24"/>
          <w:szCs w:val="24"/>
        </w:rPr>
        <w:t>5</w:t>
      </w:r>
    </w:p>
    <w:p w:rsidR="00BA6E52" w:rsidRPr="00941F17" w:rsidRDefault="00EC17CB" w:rsidP="00136A6D">
      <w:pPr>
        <w:pStyle w:val="ConsPlusNormal"/>
        <w:widowControl/>
        <w:rPr>
          <w:rFonts w:ascii="Times New Roman" w:hAnsi="Times New Roman" w:cs="Times New Roman"/>
          <w:sz w:val="24"/>
          <w:szCs w:val="24"/>
        </w:rPr>
      </w:pPr>
      <w:r w:rsidRPr="00941F17">
        <w:rPr>
          <w:rFonts w:ascii="Times New Roman" w:hAnsi="Times New Roman" w:cs="Times New Roman"/>
          <w:sz w:val="24"/>
          <w:szCs w:val="24"/>
        </w:rPr>
        <w:t xml:space="preserve">1.5. Внесение изменений в конкурсную документацию                                           </w:t>
      </w:r>
      <w:r w:rsidR="00136A6D" w:rsidRPr="00941F17">
        <w:rPr>
          <w:rFonts w:ascii="Times New Roman" w:hAnsi="Times New Roman" w:cs="Times New Roman"/>
          <w:sz w:val="24"/>
          <w:szCs w:val="24"/>
        </w:rPr>
        <w:t xml:space="preserve">             </w:t>
      </w:r>
      <w:r w:rsidR="00941F17"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5</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1.6. Организация осмотра объекта конкурса                                           </w:t>
      </w:r>
      <w:r w:rsidR="00136A6D" w:rsidRPr="00941F17">
        <w:rPr>
          <w:rFonts w:ascii="Times New Roman" w:hAnsi="Times New Roman" w:cs="Times New Roman"/>
          <w:sz w:val="24"/>
          <w:szCs w:val="24"/>
        </w:rPr>
        <w:t xml:space="preserve">                              </w:t>
      </w:r>
      <w:r w:rsidR="00941F17" w:rsidRPr="00031028">
        <w:rPr>
          <w:rFonts w:ascii="Times New Roman" w:hAnsi="Times New Roman" w:cs="Times New Roman"/>
          <w:sz w:val="24"/>
          <w:szCs w:val="24"/>
        </w:rPr>
        <w:t xml:space="preserve">     </w:t>
      </w:r>
      <w:r w:rsidR="00136A6D" w:rsidRPr="00941F17">
        <w:rPr>
          <w:rFonts w:ascii="Times New Roman" w:hAnsi="Times New Roman" w:cs="Times New Roman"/>
          <w:sz w:val="24"/>
          <w:szCs w:val="24"/>
        </w:rPr>
        <w:t xml:space="preserve"> </w:t>
      </w:r>
      <w:r w:rsidR="00941F17" w:rsidRPr="00031028">
        <w:rPr>
          <w:rFonts w:ascii="Times New Roman" w:hAnsi="Times New Roman" w:cs="Times New Roman"/>
          <w:sz w:val="24"/>
          <w:szCs w:val="24"/>
        </w:rPr>
        <w:t xml:space="preserve"> </w:t>
      </w:r>
      <w:r w:rsidRPr="00941F17">
        <w:rPr>
          <w:rFonts w:ascii="Times New Roman" w:hAnsi="Times New Roman" w:cs="Times New Roman"/>
          <w:sz w:val="24"/>
          <w:szCs w:val="24"/>
        </w:rPr>
        <w:t>5</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1.7. Порядок подачи заявок на участие в конкурсе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t xml:space="preserve"> </w:t>
      </w:r>
      <w:r w:rsidRPr="00941F17">
        <w:rPr>
          <w:rFonts w:ascii="Times New Roman" w:hAnsi="Times New Roman" w:cs="Times New Roman"/>
          <w:sz w:val="24"/>
          <w:szCs w:val="24"/>
        </w:rPr>
        <w:t>5</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1.8. Процедура вскрытия конвертов с заявками на участие в ко</w:t>
      </w:r>
      <w:r w:rsidR="00136A6D" w:rsidRPr="00941F17">
        <w:rPr>
          <w:rFonts w:ascii="Times New Roman" w:hAnsi="Times New Roman" w:cs="Times New Roman"/>
          <w:sz w:val="24"/>
          <w:szCs w:val="24"/>
        </w:rPr>
        <w:t xml:space="preserve">нкурсе                         </w:t>
      </w:r>
      <w:r w:rsidR="00941F17"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 xml:space="preserve"> </w:t>
      </w:r>
      <w:r w:rsidRPr="00941F17">
        <w:rPr>
          <w:rFonts w:ascii="Times New Roman" w:hAnsi="Times New Roman" w:cs="Times New Roman"/>
          <w:sz w:val="24"/>
          <w:szCs w:val="24"/>
        </w:rPr>
        <w:t>6</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1.9. Порядок рассмотрения заявок на участие в конкурсе                  </w:t>
      </w:r>
      <w:r w:rsidR="00136A6D" w:rsidRPr="00941F17">
        <w:rPr>
          <w:rFonts w:ascii="Times New Roman" w:hAnsi="Times New Roman" w:cs="Times New Roman"/>
          <w:sz w:val="24"/>
          <w:szCs w:val="24"/>
        </w:rPr>
        <w:t xml:space="preserve">                               </w:t>
      </w:r>
      <w:r w:rsidR="00941F17"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 xml:space="preserve"> </w:t>
      </w:r>
      <w:r w:rsidRPr="00941F17">
        <w:rPr>
          <w:rFonts w:ascii="Times New Roman" w:hAnsi="Times New Roman" w:cs="Times New Roman"/>
          <w:sz w:val="24"/>
          <w:szCs w:val="24"/>
        </w:rPr>
        <w:t>6</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1.10. Отказ от проведения конкурса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r>
      <w:r w:rsidRPr="00941F17">
        <w:rPr>
          <w:rFonts w:ascii="Times New Roman" w:hAnsi="Times New Roman" w:cs="Times New Roman"/>
          <w:sz w:val="24"/>
          <w:szCs w:val="24"/>
        </w:rPr>
        <w:t>7</w:t>
      </w:r>
    </w:p>
    <w:p w:rsidR="00BA6E52" w:rsidRPr="00941F17" w:rsidRDefault="00EC17CB">
      <w:pPr>
        <w:pStyle w:val="ConsPlusNormal"/>
        <w:jc w:val="both"/>
        <w:rPr>
          <w:rFonts w:ascii="Times New Roman" w:hAnsi="Times New Roman" w:cs="Times New Roman"/>
          <w:sz w:val="24"/>
          <w:szCs w:val="24"/>
        </w:rPr>
      </w:pPr>
      <w:r w:rsidRPr="00941F17">
        <w:rPr>
          <w:rFonts w:ascii="Times New Roman" w:hAnsi="Times New Roman" w:cs="Times New Roman"/>
          <w:sz w:val="24"/>
          <w:szCs w:val="24"/>
        </w:rPr>
        <w:t xml:space="preserve">1.11. Порядок проведения конкурса                                                          </w:t>
      </w:r>
      <w:r w:rsidR="00136A6D" w:rsidRPr="00941F17">
        <w:rPr>
          <w:rFonts w:ascii="Times New Roman" w:hAnsi="Times New Roman" w:cs="Times New Roman"/>
          <w:sz w:val="24"/>
          <w:szCs w:val="24"/>
        </w:rPr>
        <w:t xml:space="preserve">                               </w:t>
      </w:r>
      <w:r w:rsidR="00941F17" w:rsidRPr="00031028">
        <w:rPr>
          <w:rFonts w:ascii="Times New Roman" w:hAnsi="Times New Roman" w:cs="Times New Roman"/>
          <w:sz w:val="24"/>
          <w:szCs w:val="24"/>
        </w:rPr>
        <w:t xml:space="preserve">   </w:t>
      </w:r>
      <w:r w:rsidRPr="00941F17">
        <w:rPr>
          <w:rFonts w:ascii="Times New Roman" w:hAnsi="Times New Roman" w:cs="Times New Roman"/>
          <w:sz w:val="24"/>
          <w:szCs w:val="24"/>
        </w:rPr>
        <w:t>7</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1.12. Определение Победителя  конкурса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r>
      <w:r w:rsidRPr="00941F17">
        <w:rPr>
          <w:rFonts w:ascii="Times New Roman" w:hAnsi="Times New Roman" w:cs="Times New Roman"/>
          <w:sz w:val="24"/>
          <w:szCs w:val="24"/>
        </w:rPr>
        <w:t>7</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1.13. Обязанности и ответственность Победителя конкурса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r>
      <w:r w:rsidRPr="00941F17">
        <w:rPr>
          <w:rFonts w:ascii="Times New Roman" w:hAnsi="Times New Roman" w:cs="Times New Roman"/>
          <w:sz w:val="24"/>
          <w:szCs w:val="24"/>
        </w:rPr>
        <w:t>8</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2. Информационная карта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r>
      <w:r w:rsidRPr="00941F17">
        <w:rPr>
          <w:rFonts w:ascii="Times New Roman" w:hAnsi="Times New Roman" w:cs="Times New Roman"/>
          <w:sz w:val="24"/>
          <w:szCs w:val="24"/>
        </w:rPr>
        <w:t>9</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3. Формы документов</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3.1. Форма заявки на участие в конкурсе (Приложение №1)                                            </w:t>
      </w:r>
      <w:r w:rsidRPr="00941F17">
        <w:rPr>
          <w:rFonts w:ascii="Times New Roman" w:hAnsi="Times New Roman" w:cs="Times New Roman"/>
          <w:sz w:val="24"/>
          <w:szCs w:val="24"/>
        </w:rPr>
        <w:tab/>
      </w:r>
      <w:r w:rsidRPr="00941F17">
        <w:rPr>
          <w:rFonts w:ascii="Times New Roman" w:hAnsi="Times New Roman" w:cs="Times New Roman"/>
          <w:sz w:val="24"/>
          <w:szCs w:val="24"/>
        </w:rPr>
        <w:tab/>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3.2. Инструкция по заполнению заявки на участие в конкурсе</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(Приложение №2)                                                                                                                       </w:t>
      </w:r>
      <w:r w:rsidRPr="00941F17">
        <w:rPr>
          <w:rFonts w:ascii="Times New Roman" w:hAnsi="Times New Roman" w:cs="Times New Roman"/>
          <w:sz w:val="24"/>
          <w:szCs w:val="24"/>
        </w:rPr>
        <w:tab/>
      </w:r>
      <w:r w:rsidRPr="00941F17">
        <w:rPr>
          <w:rFonts w:ascii="Times New Roman" w:hAnsi="Times New Roman" w:cs="Times New Roman"/>
          <w:sz w:val="24"/>
          <w:szCs w:val="24"/>
        </w:rPr>
        <w:tab/>
      </w:r>
    </w:p>
    <w:p w:rsidR="00BA6E52" w:rsidRPr="00941F17" w:rsidRDefault="00EC17CB">
      <w:pPr>
        <w:pStyle w:val="ConsPlusNormal"/>
        <w:widowControl/>
        <w:rPr>
          <w:rFonts w:ascii="Times New Roman" w:hAnsi="Times New Roman" w:cs="Times New Roman"/>
          <w:sz w:val="24"/>
          <w:szCs w:val="24"/>
        </w:rPr>
      </w:pPr>
      <w:r w:rsidRPr="00941F17">
        <w:rPr>
          <w:rFonts w:ascii="Times New Roman" w:hAnsi="Times New Roman" w:cs="Times New Roman"/>
          <w:sz w:val="24"/>
          <w:szCs w:val="24"/>
        </w:rPr>
        <w:t>4. Акт о состоянии общего имущества собственников помещений в многоквартирных домах (Приложение№3)</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5. Перечень обязательных работ и услуг по содержанию и ремонту общего имущества многоквартирных домов (Приложения №4)</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6. Проект договор управления многоквартирными домами (Приложение №5)</w:t>
      </w:r>
      <w:r w:rsidRPr="00941F17">
        <w:rPr>
          <w:rFonts w:ascii="Times New Roman" w:hAnsi="Times New Roman" w:cs="Times New Roman"/>
          <w:sz w:val="24"/>
          <w:szCs w:val="24"/>
        </w:rPr>
        <w:tab/>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7. </w:t>
      </w:r>
      <w:proofErr w:type="gramStart"/>
      <w:r w:rsidRPr="00941F17">
        <w:rPr>
          <w:rFonts w:ascii="Times New Roman" w:hAnsi="Times New Roman" w:cs="Times New Roman"/>
          <w:sz w:val="24"/>
          <w:szCs w:val="24"/>
        </w:rPr>
        <w:t>Формы «</w:t>
      </w:r>
      <w:r w:rsidRPr="00941F17">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многоквартирными домами», «Протокол вскрытия конвертов с заявками на участие в конкурсе по отбору управляющей организации для управления многоквартирными домами», «Протокол рассмотрения заявок на участие в конкурсе по отбору управляющей организации для управления многоквартирными домами», «Протокол конкурса по отбору управляющей организации для управления многоквартирными домами» </w:t>
      </w:r>
      <w:r w:rsidRPr="00941F17">
        <w:rPr>
          <w:rFonts w:ascii="Times New Roman" w:hAnsi="Times New Roman" w:cs="Times New Roman"/>
          <w:sz w:val="24"/>
          <w:szCs w:val="24"/>
        </w:rPr>
        <w:t>(Приложение</w:t>
      </w:r>
      <w:proofErr w:type="gramEnd"/>
      <w:r w:rsidRPr="00941F17">
        <w:rPr>
          <w:rFonts w:ascii="Times New Roman" w:hAnsi="Times New Roman" w:cs="Times New Roman"/>
          <w:sz w:val="24"/>
          <w:szCs w:val="24"/>
        </w:rPr>
        <w:t xml:space="preserve"> № 6)</w:t>
      </w:r>
    </w:p>
    <w:p w:rsidR="00BA6E52" w:rsidRDefault="00EC17CB">
      <w:pPr>
        <w:pageBreakBefore/>
        <w:jc w:val="center"/>
        <w:rPr>
          <w:rFonts w:ascii="Times New Roman" w:hAnsi="Times New Roman" w:cs="Times New Roman"/>
          <w:b/>
        </w:rPr>
      </w:pPr>
      <w:r>
        <w:rPr>
          <w:rFonts w:ascii="Times New Roman" w:hAnsi="Times New Roman" w:cs="Times New Roman"/>
          <w:b/>
        </w:rPr>
        <w:lastRenderedPageBreak/>
        <w:t>1. Общие сведения о проведении конкурса</w:t>
      </w:r>
    </w:p>
    <w:p w:rsidR="00BA6E52" w:rsidRDefault="00BA6E52">
      <w:pPr>
        <w:jc w:val="both"/>
        <w:rPr>
          <w:rFonts w:ascii="Times New Roman" w:hAnsi="Times New Roman" w:cs="Times New Roman"/>
          <w:b/>
        </w:rPr>
      </w:pPr>
    </w:p>
    <w:p w:rsidR="00BA6E52" w:rsidRDefault="00EC17CB">
      <w:pPr>
        <w:jc w:val="both"/>
        <w:rPr>
          <w:rFonts w:ascii="Times New Roman" w:hAnsi="Times New Roman" w:cs="Times New Roman"/>
        </w:rPr>
      </w:pPr>
      <w:r>
        <w:rPr>
          <w:rFonts w:ascii="Times New Roman" w:hAnsi="Times New Roman" w:cs="Times New Roman"/>
          <w:b/>
        </w:rPr>
        <w:t>1.1. Основные понятия и определения</w:t>
      </w:r>
    </w:p>
    <w:p w:rsidR="00BA6E52" w:rsidRDefault="00BA6E52">
      <w:pPr>
        <w:rPr>
          <w:rFonts w:ascii="Times New Roman" w:hAnsi="Times New Roman" w:cs="Times New Roman"/>
        </w:rPr>
      </w:pPr>
    </w:p>
    <w:p w:rsidR="00BA6E52" w:rsidRDefault="00EC17CB">
      <w:pPr>
        <w:ind w:firstLine="708"/>
        <w:jc w:val="both"/>
        <w:rPr>
          <w:rFonts w:ascii="Times New Roman" w:hAnsi="Times New Roman" w:cs="Times New Roman"/>
        </w:rPr>
      </w:pPr>
      <w:r>
        <w:rPr>
          <w:rFonts w:ascii="Times New Roman" w:hAnsi="Times New Roman" w:cs="Times New Roman"/>
        </w:rPr>
        <w:t xml:space="preserve">"Конкурс"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w:t>
      </w:r>
      <w:proofErr w:type="gramStart"/>
      <w:r>
        <w:rPr>
          <w:rFonts w:ascii="Times New Roman" w:hAnsi="Times New Roman" w:cs="Times New Roman"/>
        </w:rPr>
        <w:t>управления</w:t>
      </w:r>
      <w:proofErr w:type="gramEnd"/>
      <w:r>
        <w:rPr>
          <w:rFonts w:ascii="Times New Roman" w:hAnsi="Times New Roman" w:cs="Times New Roman"/>
        </w:rPr>
        <w:t xml:space="preserve"> которым проводится конкурс.</w:t>
      </w:r>
    </w:p>
    <w:p w:rsidR="00BA6E52" w:rsidRDefault="00EC17CB">
      <w:pPr>
        <w:ind w:firstLine="708"/>
        <w:jc w:val="both"/>
        <w:rPr>
          <w:rFonts w:ascii="Times New Roman" w:hAnsi="Times New Roman" w:cs="Times New Roman"/>
        </w:rPr>
      </w:pPr>
      <w:r>
        <w:rPr>
          <w:rFonts w:ascii="Times New Roman" w:hAnsi="Times New Roman" w:cs="Times New Roman"/>
        </w:rPr>
        <w:t>"Предмет конкурса" - право заключения договоров управления многоквартирными домами в отношении объекта конкурса.</w:t>
      </w:r>
    </w:p>
    <w:p w:rsidR="00BA6E52" w:rsidRDefault="00EC17CB">
      <w:pPr>
        <w:ind w:firstLine="708"/>
        <w:jc w:val="both"/>
        <w:rPr>
          <w:rFonts w:ascii="Times New Roman" w:hAnsi="Times New Roman" w:cs="Times New Roman"/>
        </w:rPr>
      </w:pPr>
      <w:r>
        <w:rPr>
          <w:rFonts w:ascii="Times New Roman" w:hAnsi="Times New Roman" w:cs="Times New Roman"/>
        </w:rPr>
        <w:t xml:space="preserve">"Объект конкурса" - общее имущество собственников помещений в многоквартирных домах, на право </w:t>
      </w:r>
      <w:proofErr w:type="gramStart"/>
      <w:r>
        <w:rPr>
          <w:rFonts w:ascii="Times New Roman" w:hAnsi="Times New Roman" w:cs="Times New Roman"/>
        </w:rPr>
        <w:t>управления</w:t>
      </w:r>
      <w:proofErr w:type="gramEnd"/>
      <w:r>
        <w:rPr>
          <w:rFonts w:ascii="Times New Roman" w:hAnsi="Times New Roman" w:cs="Times New Roman"/>
        </w:rPr>
        <w:t xml:space="preserve"> которым проводится конкурс.</w:t>
      </w:r>
    </w:p>
    <w:p w:rsidR="00BA6E52" w:rsidRDefault="00EC17CB">
      <w:pPr>
        <w:ind w:firstLine="708"/>
        <w:jc w:val="both"/>
        <w:rPr>
          <w:rFonts w:ascii="Times New Roman" w:hAnsi="Times New Roman" w:cs="Times New Roman"/>
        </w:rPr>
      </w:pPr>
      <w:r>
        <w:rPr>
          <w:rFonts w:ascii="Times New Roman" w:hAnsi="Times New Roman" w:cs="Times New Roman"/>
        </w:rPr>
        <w:t>"Размер платы за содержание и ремонт жилого помещения" - плата, включающая в себя плату за работы и услуги по управлению многоквартирными домами, содержанию, текущему и капитальному ремонту общего имущества собственников помещений в многоквартирных домах, установленная из расчёта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многоквартирных домах.</w:t>
      </w:r>
    </w:p>
    <w:p w:rsidR="00BA6E52" w:rsidRDefault="00EC17CB">
      <w:pPr>
        <w:ind w:firstLine="708"/>
        <w:jc w:val="both"/>
        <w:rPr>
          <w:rFonts w:ascii="Times New Roman" w:hAnsi="Times New Roman" w:cs="Times New Roman"/>
        </w:rPr>
      </w:pPr>
      <w:r>
        <w:rPr>
          <w:rFonts w:ascii="Times New Roman" w:hAnsi="Times New Roman" w:cs="Times New Roman"/>
        </w:rPr>
        <w:t>"Организатор конкурса" - орган местного самоуправления.</w:t>
      </w:r>
    </w:p>
    <w:p w:rsidR="00BA6E52" w:rsidRDefault="00EC17CB">
      <w:pPr>
        <w:ind w:firstLine="708"/>
        <w:jc w:val="both"/>
        <w:rPr>
          <w:rFonts w:ascii="Times New Roman" w:hAnsi="Times New Roman" w:cs="Times New Roman"/>
        </w:rPr>
      </w:pPr>
      <w:r>
        <w:rPr>
          <w:rFonts w:ascii="Times New Roman" w:hAnsi="Times New Roman" w:cs="Times New Roman"/>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BA6E52" w:rsidRDefault="00EC17CB">
      <w:pPr>
        <w:ind w:firstLine="708"/>
        <w:jc w:val="both"/>
        <w:rPr>
          <w:rFonts w:ascii="Times New Roman" w:hAnsi="Times New Roman" w:cs="Times New Roman"/>
        </w:rPr>
      </w:pPr>
      <w:r>
        <w:rPr>
          <w:rFonts w:ascii="Times New Roman" w:hAnsi="Times New Roman" w:cs="Times New Roman"/>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BA6E52" w:rsidRDefault="00EC17CB">
      <w:pPr>
        <w:ind w:firstLine="708"/>
        <w:jc w:val="both"/>
        <w:rPr>
          <w:rFonts w:ascii="Times New Roman" w:hAnsi="Times New Roman" w:cs="Times New Roman"/>
        </w:rPr>
      </w:pPr>
      <w:r>
        <w:rPr>
          <w:rFonts w:ascii="Times New Roman" w:hAnsi="Times New Roman" w:cs="Times New Roman"/>
        </w:rPr>
        <w:t>"Участник конкурса" - претендент, допущенный конкурсной комиссией к участию в конкурсе.</w:t>
      </w:r>
    </w:p>
    <w:p w:rsidR="00BA6E52" w:rsidRDefault="00BA6E52">
      <w:pPr>
        <w:jc w:val="both"/>
        <w:rPr>
          <w:rFonts w:ascii="Times New Roman" w:hAnsi="Times New Roman" w:cs="Times New Roman"/>
        </w:rPr>
      </w:pPr>
    </w:p>
    <w:p w:rsidR="00BA6E52" w:rsidRDefault="00EC17CB">
      <w:pPr>
        <w:rPr>
          <w:rFonts w:ascii="Times New Roman" w:hAnsi="Times New Roman" w:cs="Times New Roman"/>
        </w:rPr>
      </w:pPr>
      <w:r>
        <w:rPr>
          <w:rFonts w:ascii="Times New Roman" w:hAnsi="Times New Roman" w:cs="Times New Roman"/>
          <w:b/>
        </w:rPr>
        <w:t>1.2. Общие положения</w:t>
      </w:r>
    </w:p>
    <w:p w:rsidR="00BA6E52" w:rsidRDefault="00BA6E52">
      <w:pPr>
        <w:rPr>
          <w:rFonts w:ascii="Times New Roman" w:hAnsi="Times New Roman" w:cs="Times New Roman"/>
        </w:rPr>
      </w:pPr>
    </w:p>
    <w:p w:rsidR="00BA6E52" w:rsidRDefault="00EC17CB">
      <w:pPr>
        <w:jc w:val="both"/>
        <w:rPr>
          <w:rFonts w:ascii="Times New Roman" w:hAnsi="Times New Roman" w:cs="Times New Roman"/>
        </w:rPr>
      </w:pPr>
      <w:r>
        <w:rPr>
          <w:rFonts w:ascii="Times New Roman" w:hAnsi="Times New Roman" w:cs="Times New Roman"/>
        </w:rPr>
        <w:t xml:space="preserve">1.2.1. Организатор конкурса: администрация сельского поселения </w:t>
      </w:r>
      <w:r w:rsidR="00075912">
        <w:rPr>
          <w:rFonts w:ascii="Times New Roman" w:hAnsi="Times New Roman" w:cs="Times New Roman"/>
        </w:rPr>
        <w:t>Сосновый Солонец</w:t>
      </w:r>
      <w:r>
        <w:rPr>
          <w:rFonts w:ascii="Times New Roman" w:hAnsi="Times New Roman" w:cs="Times New Roman"/>
        </w:rPr>
        <w:t xml:space="preserve"> муниципального района Ставропольский Самарской области.</w:t>
      </w:r>
    </w:p>
    <w:p w:rsidR="00BA6E52" w:rsidRDefault="00EC17CB">
      <w:pPr>
        <w:jc w:val="both"/>
        <w:rPr>
          <w:rFonts w:ascii="Times New Roman" w:hAnsi="Times New Roman" w:cs="Times New Roman"/>
        </w:rPr>
      </w:pPr>
      <w:r>
        <w:rPr>
          <w:rFonts w:ascii="Times New Roman" w:hAnsi="Times New Roman" w:cs="Times New Roman"/>
        </w:rPr>
        <w:t>1.2.2. Организатор:</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Информирует о проведении конкурса.</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Создаёт конкурсную комиссию.</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Уведомляет собственников помещений в многоквартирных домах</w:t>
      </w:r>
      <w:r w:rsidR="00CD2869">
        <w:rPr>
          <w:rFonts w:ascii="Times New Roman" w:hAnsi="Times New Roman" w:cs="Times New Roman"/>
        </w:rPr>
        <w:t xml:space="preserve"> </w:t>
      </w:r>
      <w:r>
        <w:rPr>
          <w:rFonts w:ascii="Times New Roman" w:hAnsi="Times New Roman" w:cs="Times New Roman"/>
        </w:rPr>
        <w:t>о дате  проведения и итогах конкурса.</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Утверждает конкурсную документацию.</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Предоставляет конкурсную документацию заинтересованным лицам.</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Принимает от Претендентов заявки на участие в конкурсе.</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Дает разъяснения положений конкурсной документации.</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Вносит изменения в конкурсную документацию.</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Организует проведение осмотра Претендентами и другими заинтересованными лицами объекта конкурса.</w:t>
      </w:r>
    </w:p>
    <w:p w:rsidR="00BA6E52" w:rsidRDefault="00EC17CB">
      <w:pPr>
        <w:jc w:val="both"/>
        <w:rPr>
          <w:rFonts w:ascii="Times New Roman" w:hAnsi="Times New Roman" w:cs="Times New Roman"/>
        </w:rPr>
      </w:pPr>
      <w:r>
        <w:rPr>
          <w:rFonts w:ascii="Times New Roman" w:hAnsi="Times New Roman" w:cs="Times New Roman"/>
        </w:rPr>
        <w:t>1.2.3. Регламент проведения конкурса определяется:</w:t>
      </w:r>
    </w:p>
    <w:p w:rsidR="00BA6E52" w:rsidRDefault="00EC17CB">
      <w:pPr>
        <w:widowControl/>
        <w:suppressAutoHyphens/>
        <w:autoSpaceDN w:val="0"/>
        <w:jc w:val="both"/>
        <w:rPr>
          <w:rFonts w:ascii="Times New Roman" w:hAnsi="Times New Roman" w:cs="Times New Roman"/>
        </w:rPr>
      </w:pPr>
      <w:r>
        <w:rPr>
          <w:rFonts w:ascii="Times New Roman" w:hAnsi="Times New Roman" w:cs="Times New Roman"/>
        </w:rPr>
        <w:t xml:space="preserve">       1. Жилищным Кодексом РФ;</w:t>
      </w:r>
    </w:p>
    <w:p w:rsidR="00BA6E52" w:rsidRDefault="00EC17CB">
      <w:pPr>
        <w:widowControl/>
        <w:suppressAutoHyphens/>
        <w:autoSpaceDN w:val="0"/>
        <w:jc w:val="both"/>
        <w:rPr>
          <w:rFonts w:ascii="Times New Roman" w:hAnsi="Times New Roman" w:cs="Times New Roman"/>
        </w:rPr>
      </w:pPr>
      <w:r>
        <w:rPr>
          <w:rFonts w:ascii="Times New Roman" w:hAnsi="Times New Roman" w:cs="Times New Roman"/>
        </w:rPr>
        <w:t xml:space="preserve">       2. 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BA6E52" w:rsidRDefault="00EC17CB">
      <w:pPr>
        <w:widowControl/>
        <w:suppressAutoHyphens/>
        <w:autoSpaceDN w:val="0"/>
        <w:jc w:val="both"/>
        <w:rPr>
          <w:rFonts w:ascii="Times New Roman" w:hAnsi="Times New Roman" w:cs="Times New Roman"/>
        </w:rPr>
      </w:pPr>
      <w:r>
        <w:rPr>
          <w:rFonts w:ascii="Times New Roman" w:hAnsi="Times New Roman" w:cs="Times New Roman"/>
        </w:rPr>
        <w:t xml:space="preserve">        3.Настоящей документацией о конкурсе.</w:t>
      </w:r>
    </w:p>
    <w:p w:rsidR="00BA6E52" w:rsidRDefault="00EC17CB">
      <w:pPr>
        <w:jc w:val="both"/>
        <w:rPr>
          <w:rFonts w:ascii="Times New Roman" w:hAnsi="Times New Roman" w:cs="Times New Roman"/>
        </w:rPr>
      </w:pPr>
      <w:r>
        <w:rPr>
          <w:rFonts w:ascii="Times New Roman" w:hAnsi="Times New Roman" w:cs="Times New Roman"/>
        </w:rPr>
        <w:t xml:space="preserve">   1.2.4. Конкурс проводится, если:</w:t>
      </w:r>
    </w:p>
    <w:p w:rsidR="00BA6E52" w:rsidRDefault="00CD2869">
      <w:pPr>
        <w:widowControl/>
        <w:numPr>
          <w:ilvl w:val="0"/>
          <w:numId w:val="8"/>
        </w:numPr>
        <w:tabs>
          <w:tab w:val="clear" w:pos="927"/>
          <w:tab w:val="left" w:pos="567"/>
          <w:tab w:val="left" w:pos="1080"/>
        </w:tabs>
        <w:suppressAutoHyphens/>
        <w:autoSpaceDN w:val="0"/>
        <w:ind w:left="1080" w:hanging="1080"/>
        <w:jc w:val="both"/>
        <w:rPr>
          <w:rFonts w:ascii="Times New Roman" w:hAnsi="Times New Roman" w:cs="Times New Roman"/>
        </w:rPr>
      </w:pPr>
      <w:r>
        <w:rPr>
          <w:rFonts w:ascii="Times New Roman" w:hAnsi="Times New Roman" w:cs="Times New Roman"/>
        </w:rPr>
        <w:t>Многоквартирные дома вновь введе</w:t>
      </w:r>
      <w:r w:rsidR="00EC17CB">
        <w:rPr>
          <w:rFonts w:ascii="Times New Roman" w:hAnsi="Times New Roman" w:cs="Times New Roman"/>
        </w:rPr>
        <w:t>ны в эксплуатацию</w:t>
      </w:r>
    </w:p>
    <w:p w:rsidR="00BA6E52" w:rsidRDefault="00EC17C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          (б) собственниками помещений в многоквартирных домах не выбран способ управления этим домом, в том числе в следующих случаях:</w:t>
      </w:r>
    </w:p>
    <w:p w:rsidR="00BA6E52" w:rsidRDefault="00EC17CB">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lastRenderedPageBreak/>
        <w:t>- собственниками помещений в многоквартирных домах общее собрание по вопросу выбора способа управления многоквартирными домами не проводилось или решение о выборе способа управления многоквартирными домами не было принято;</w:t>
      </w:r>
    </w:p>
    <w:p w:rsidR="00BA6E52" w:rsidRDefault="00EC17CB">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t>- 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многоквартирных домах по вопросу выбора способа управления многоквартирными домами повторное общее собрание не проводилось или решение о выборе способа управления многоквартирными домами не было принято;</w:t>
      </w:r>
    </w:p>
    <w:p w:rsidR="00BA6E52" w:rsidRDefault="00EC17C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 xml:space="preserve">-принятое собственниками помещений в многоквартирных домов решение о выборе </w:t>
      </w:r>
      <w:proofErr w:type="gramEnd"/>
    </w:p>
    <w:p w:rsidR="00BA6E52" w:rsidRDefault="00EC17C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способа управления домами  не реализовано, в том числе в следующих случаях:</w:t>
      </w:r>
    </w:p>
    <w:p w:rsidR="00BA6E52" w:rsidRDefault="00EC17CB">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t>- большинство собственников помещений в многоквартирных домах не заключили договоры, предусмотренные статьёй 164 Жилищного кодекса Российской Федерации;</w:t>
      </w:r>
    </w:p>
    <w:p w:rsidR="00BA6E52" w:rsidRDefault="00EC17CB">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t>- собственники помещений в многоквартирных домах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rsidR="00BA6E52" w:rsidRDefault="00EC17CB">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t>- не заключены договоры управления многоквартирными домами, предусмотренные статьёй 162 Жилищного кодекса Российской Федерации;</w:t>
      </w:r>
    </w:p>
    <w:p w:rsidR="00BA6E52" w:rsidRDefault="00EC17CB">
      <w:pPr>
        <w:widowControl/>
        <w:suppressAutoHyphens/>
        <w:autoSpaceDN w:val="0"/>
        <w:ind w:left="567"/>
        <w:jc w:val="both"/>
        <w:rPr>
          <w:rFonts w:ascii="Times New Roman" w:hAnsi="Times New Roman" w:cs="Times New Roman"/>
        </w:rPr>
      </w:pPr>
      <w:r>
        <w:rPr>
          <w:rFonts w:ascii="Times New Roman" w:hAnsi="Times New Roman" w:cs="Times New Roman"/>
        </w:rPr>
        <w:t>- до окончания срока действия договора управления многоквартирными домами, заключённого по результатам конкурса, не выбран способ управления этим домами или если принятое решение о выборе способа управления этими домами не было реализовано.</w:t>
      </w:r>
    </w:p>
    <w:p w:rsidR="00BA6E52" w:rsidRDefault="00EC17CB">
      <w:pPr>
        <w:jc w:val="both"/>
        <w:rPr>
          <w:rFonts w:ascii="Times New Roman" w:hAnsi="Times New Roman" w:cs="Times New Roman"/>
        </w:rPr>
      </w:pPr>
      <w:r>
        <w:rPr>
          <w:rFonts w:ascii="Times New Roman" w:hAnsi="Times New Roman" w:cs="Times New Roman"/>
        </w:rPr>
        <w:t>1.2.5. Конкурс проводится на основе следующих принципов:</w:t>
      </w:r>
    </w:p>
    <w:p w:rsidR="00BA6E52" w:rsidRDefault="00EC17C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а)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BA6E52" w:rsidRDefault="00EC17C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б) добросовестная конкуренция;</w:t>
      </w:r>
    </w:p>
    <w:p w:rsidR="00BA6E52" w:rsidRDefault="00EC17C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в) эффективное использование средств собственников помещений в многоквартирных домах в целях обеспечения благоприятных и безопасных условий пользования помещениями в многоквартирных домах, надлежащего содержания общего имущества в многоквартирных домах, а также предоставления коммунальных услуг лицам, пользующимся помещениями в доме;</w:t>
      </w:r>
    </w:p>
    <w:p w:rsidR="00BA6E52" w:rsidRDefault="00EC17C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г) доступность информации о проведении конкурса и обеспечение открытости его проведения.</w:t>
      </w:r>
    </w:p>
    <w:p w:rsidR="00BA6E52" w:rsidRDefault="00EC17CB">
      <w:pPr>
        <w:jc w:val="both"/>
        <w:rPr>
          <w:rFonts w:ascii="Times New Roman" w:hAnsi="Times New Roman" w:cs="Times New Roman"/>
        </w:rPr>
      </w:pPr>
      <w:r>
        <w:rPr>
          <w:rFonts w:ascii="Times New Roman" w:hAnsi="Times New Roman" w:cs="Times New Roman"/>
        </w:rPr>
        <w:t xml:space="preserve">1.2.6. Конкурс проводится на право заключения договоров управления многоквартирными домами. </w:t>
      </w:r>
    </w:p>
    <w:p w:rsidR="00BA6E52" w:rsidRDefault="00EC17CB">
      <w:pPr>
        <w:jc w:val="both"/>
        <w:rPr>
          <w:rFonts w:ascii="Times New Roman" w:hAnsi="Times New Roman" w:cs="Times New Roman"/>
        </w:rPr>
      </w:pPr>
      <w:r>
        <w:rPr>
          <w:rFonts w:ascii="Times New Roman" w:hAnsi="Times New Roman" w:cs="Times New Roman"/>
        </w:rPr>
        <w:t>1.2.7. В качестве обеспечения заявки на участие в конкурсе претендент вносит средства на указанный в конкурсной документации счёт.</w:t>
      </w:r>
    </w:p>
    <w:p w:rsidR="00BA6E52" w:rsidRDefault="00EC17CB">
      <w:pPr>
        <w:jc w:val="both"/>
        <w:rPr>
          <w:rFonts w:ascii="Times New Roman" w:hAnsi="Times New Roman" w:cs="Times New Roman"/>
        </w:rPr>
      </w:pPr>
      <w:r>
        <w:rPr>
          <w:rFonts w:ascii="Times New Roman" w:hAnsi="Times New Roman" w:cs="Times New Roman"/>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rsidR="00BA6E52" w:rsidRDefault="00BA6E52">
      <w:pPr>
        <w:rPr>
          <w:rFonts w:ascii="Times New Roman" w:hAnsi="Times New Roman" w:cs="Times New Roman"/>
        </w:rPr>
      </w:pPr>
    </w:p>
    <w:p w:rsidR="00BA6E52" w:rsidRDefault="00EC17CB">
      <w:pPr>
        <w:rPr>
          <w:rFonts w:ascii="Times New Roman" w:hAnsi="Times New Roman" w:cs="Times New Roman"/>
        </w:rPr>
      </w:pPr>
      <w:r>
        <w:rPr>
          <w:rFonts w:ascii="Times New Roman" w:hAnsi="Times New Roman" w:cs="Times New Roman"/>
          <w:b/>
        </w:rPr>
        <w:t>1.3. Участие в конкурсе</w:t>
      </w:r>
    </w:p>
    <w:p w:rsidR="00BA6E52" w:rsidRDefault="00BA6E52">
      <w:pPr>
        <w:jc w:val="both"/>
        <w:rPr>
          <w:rFonts w:ascii="Times New Roman" w:hAnsi="Times New Roman" w:cs="Times New Roman"/>
        </w:rPr>
      </w:pPr>
    </w:p>
    <w:p w:rsidR="00BA6E52" w:rsidRDefault="00EC17CB">
      <w:pPr>
        <w:jc w:val="both"/>
        <w:rPr>
          <w:rFonts w:ascii="Times New Roman" w:hAnsi="Times New Roman" w:cs="Times New Roman"/>
        </w:rPr>
      </w:pPr>
      <w:r>
        <w:rPr>
          <w:rFonts w:ascii="Times New Roman" w:hAnsi="Times New Roman" w:cs="Times New Roman"/>
        </w:rPr>
        <w:t>1.3.1. Конкурс является открытым по составу участников и по форме подачи заявок.</w:t>
      </w:r>
    </w:p>
    <w:p w:rsidR="00BA6E52" w:rsidRDefault="00EC17CB">
      <w:pPr>
        <w:jc w:val="both"/>
        <w:rPr>
          <w:rFonts w:ascii="Times New Roman" w:hAnsi="Times New Roman" w:cs="Times New Roman"/>
        </w:rPr>
      </w:pPr>
      <w:r>
        <w:rPr>
          <w:rFonts w:ascii="Times New Roman" w:hAnsi="Times New Roman" w:cs="Times New Roman"/>
        </w:rPr>
        <w:t>1.3.2. При проведении конкурса устанавливаются следующие требования к Претендентам:</w:t>
      </w:r>
    </w:p>
    <w:p w:rsidR="00BA6E52" w:rsidRDefault="00EC17CB">
      <w:pPr>
        <w:jc w:val="both"/>
        <w:rPr>
          <w:rFonts w:ascii="Times New Roman" w:hAnsi="Times New Roman" w:cs="Times New Roman"/>
        </w:rPr>
      </w:pPr>
      <w:r>
        <w:rPr>
          <w:rFonts w:ascii="Times New Roman" w:hAnsi="Times New Roman" w:cs="Times New Roman"/>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многоквартирными домами;</w:t>
      </w:r>
    </w:p>
    <w:p w:rsidR="00BA6E52" w:rsidRDefault="00EC17CB">
      <w:pPr>
        <w:jc w:val="both"/>
        <w:rPr>
          <w:rFonts w:ascii="Times New Roman" w:hAnsi="Times New Roman" w:cs="Times New Roman"/>
        </w:rPr>
      </w:pPr>
      <w:r>
        <w:rPr>
          <w:rFonts w:ascii="Times New Roman" w:hAnsi="Times New Roman" w:cs="Times New Roman"/>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BA6E52" w:rsidRDefault="00EC17CB">
      <w:pPr>
        <w:jc w:val="both"/>
        <w:rPr>
          <w:rFonts w:ascii="Times New Roman" w:hAnsi="Times New Roman" w:cs="Times New Roman"/>
        </w:rPr>
      </w:pPr>
      <w:r>
        <w:rPr>
          <w:rFonts w:ascii="Times New Roman" w:hAnsi="Times New Roman" w:cs="Times New Roman"/>
        </w:rPr>
        <w:t>1.3.2.3. деятельность претендента не приостановлена в порядке, предусмотренном Кодексом Российской Федерации об административных правонарушениях;</w:t>
      </w:r>
    </w:p>
    <w:p w:rsidR="00BA6E52" w:rsidRDefault="00EC17CB">
      <w:pPr>
        <w:jc w:val="both"/>
        <w:rPr>
          <w:rFonts w:ascii="Times New Roman" w:hAnsi="Times New Roman" w:cs="Times New Roman"/>
        </w:rPr>
      </w:pPr>
      <w:r>
        <w:rPr>
          <w:rFonts w:ascii="Times New Roman" w:hAnsi="Times New Roman" w:cs="Times New Roman"/>
        </w:rPr>
        <w:t xml:space="preserve">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отчётный период в размере свыше 25 процентов балансовой стоимости активов претендента по данным бухгалтерской отчётности за последний </w:t>
      </w:r>
      <w:r>
        <w:rPr>
          <w:rFonts w:ascii="Times New Roman" w:hAnsi="Times New Roman" w:cs="Times New Roman"/>
        </w:rPr>
        <w:lastRenderedPageBreak/>
        <w:t xml:space="preserve">завершенный отчётный период. Претендент считается соответствующим установленному требованию, если он </w:t>
      </w:r>
      <w:proofErr w:type="gramStart"/>
      <w:r>
        <w:rPr>
          <w:rFonts w:ascii="Times New Roman" w:hAnsi="Times New Roman" w:cs="Times New Roman"/>
        </w:rPr>
        <w:t>обжаловал наличие указанной задолженности в соответствии с законодательством Российской Федерации и решение по такой жалобе не вступило</w:t>
      </w:r>
      <w:proofErr w:type="gramEnd"/>
      <w:r>
        <w:rPr>
          <w:rFonts w:ascii="Times New Roman" w:hAnsi="Times New Roman" w:cs="Times New Roman"/>
        </w:rPr>
        <w:t xml:space="preserve"> в силу;</w:t>
      </w:r>
    </w:p>
    <w:p w:rsidR="00BA6E52" w:rsidRDefault="00EC17CB">
      <w:pPr>
        <w:jc w:val="both"/>
        <w:rPr>
          <w:rFonts w:ascii="Times New Roman" w:hAnsi="Times New Roman" w:cs="Times New Roman"/>
        </w:rPr>
      </w:pPr>
      <w:r>
        <w:rPr>
          <w:rFonts w:ascii="Times New Roman" w:hAnsi="Times New Roman" w:cs="Times New Roman"/>
        </w:rPr>
        <w:t>1.3.2.5. отсутствие у претендента кредиторской задолженности за последний завершенный отчётный период в размере свыше 70 процентов балансовой стоимости активов претендента по данным бухгалтерской отчётности за последний завершенный отчётный период;</w:t>
      </w:r>
    </w:p>
    <w:p w:rsidR="00BA6E52" w:rsidRDefault="00EC17CB">
      <w:pPr>
        <w:jc w:val="both"/>
        <w:rPr>
          <w:rFonts w:ascii="Times New Roman" w:hAnsi="Times New Roman" w:cs="Times New Roman"/>
        </w:rPr>
      </w:pPr>
      <w:r>
        <w:rPr>
          <w:rFonts w:ascii="Times New Roman" w:hAnsi="Times New Roman" w:cs="Times New Roman"/>
        </w:rPr>
        <w:t>1.3.2.6. внесение претендентом на счёт, указанный в конкурсной документации, сре</w:t>
      </w:r>
      <w:proofErr w:type="gramStart"/>
      <w:r>
        <w:rPr>
          <w:rFonts w:ascii="Times New Roman" w:hAnsi="Times New Roman" w:cs="Times New Roman"/>
        </w:rPr>
        <w:t>дств в к</w:t>
      </w:r>
      <w:proofErr w:type="gramEnd"/>
      <w:r>
        <w:rPr>
          <w:rFonts w:ascii="Times New Roman" w:hAnsi="Times New Roman" w:cs="Times New Roman"/>
        </w:rPr>
        <w:t>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счёт, указанный в конкурсной документации.</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1.3.3. Проверка соответствия претендентов указанным требованиям осуществляется конкурсной комиссией.</w:t>
      </w:r>
    </w:p>
    <w:p w:rsidR="00BA6E52" w:rsidRDefault="00EC17CB">
      <w:pPr>
        <w:pStyle w:val="ConsPlusNormal"/>
        <w:rPr>
          <w:rFonts w:ascii="Times New Roman" w:hAnsi="Times New Roman" w:cs="Times New Roman"/>
          <w:sz w:val="24"/>
          <w:szCs w:val="24"/>
        </w:rPr>
      </w:pPr>
      <w:r>
        <w:rPr>
          <w:rFonts w:ascii="Times New Roman" w:hAnsi="Times New Roman" w:cs="Times New Roman"/>
          <w:sz w:val="24"/>
          <w:szCs w:val="24"/>
        </w:rPr>
        <w:t>1.3.4. Основаниями для отказа допуска к участию в конкурсе являются:</w:t>
      </w:r>
    </w:p>
    <w:p w:rsidR="00BA6E52" w:rsidRDefault="00EC17CB">
      <w:pPr>
        <w:jc w:val="both"/>
        <w:rPr>
          <w:rFonts w:ascii="Times New Roman" w:hAnsi="Times New Roman" w:cs="Times New Roman"/>
        </w:rPr>
      </w:pPr>
      <w:r>
        <w:rPr>
          <w:rFonts w:ascii="Times New Roman" w:hAnsi="Times New Roman" w:cs="Times New Roman"/>
        </w:rPr>
        <w:t>1.3.4.1. непредставление определённых заявкой на участие в конкурсе документов либо наличие в таких документах недостоверных сведений;</w:t>
      </w:r>
    </w:p>
    <w:p w:rsidR="00BA6E52" w:rsidRDefault="00EC17CB">
      <w:pPr>
        <w:jc w:val="both"/>
        <w:rPr>
          <w:rFonts w:ascii="Times New Roman" w:hAnsi="Times New Roman" w:cs="Times New Roman"/>
        </w:rPr>
      </w:pPr>
      <w:r>
        <w:rPr>
          <w:rFonts w:ascii="Times New Roman" w:hAnsi="Times New Roman" w:cs="Times New Roman"/>
        </w:rPr>
        <w:t>1.3.4.2. несоответствие претендента установленным требованиям;</w:t>
      </w:r>
    </w:p>
    <w:p w:rsidR="00BA6E52" w:rsidRDefault="00EC17CB">
      <w:pPr>
        <w:jc w:val="both"/>
        <w:rPr>
          <w:rFonts w:ascii="Times New Roman" w:hAnsi="Times New Roman" w:cs="Times New Roman"/>
        </w:rPr>
      </w:pPr>
      <w:r>
        <w:rPr>
          <w:rFonts w:ascii="Times New Roman" w:hAnsi="Times New Roman" w:cs="Times New Roman"/>
        </w:rPr>
        <w:t>1.3.4.3. несоответствие заявки на участие в конкурсе установленным требованиям.</w:t>
      </w:r>
    </w:p>
    <w:p w:rsidR="00BA6E52" w:rsidRDefault="00EC17C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1.3.5. В случае </w:t>
      </w:r>
      <w:proofErr w:type="gramStart"/>
      <w:r>
        <w:rPr>
          <w:rFonts w:ascii="Times New Roman" w:hAnsi="Times New Roman" w:cs="Times New Roman"/>
          <w:sz w:val="24"/>
          <w:szCs w:val="24"/>
        </w:rPr>
        <w:t>установления фактов несоответствия участника конкурса</w:t>
      </w:r>
      <w:proofErr w:type="gramEnd"/>
      <w:r>
        <w:rPr>
          <w:rFonts w:ascii="Times New Roman" w:hAnsi="Times New Roman" w:cs="Times New Roman"/>
          <w:sz w:val="24"/>
          <w:szCs w:val="24"/>
        </w:rPr>
        <w:t xml:space="preserve"> требованиям к претендентам, конкурсная комиссия отстраняет участника конкурса от участия в конкурсе на любом этапе его проведения.</w:t>
      </w:r>
    </w:p>
    <w:p w:rsidR="00BA6E52" w:rsidRDefault="00EC17CB">
      <w:pPr>
        <w:pStyle w:val="ConsPlusNormal"/>
        <w:jc w:val="both"/>
        <w:rPr>
          <w:rFonts w:ascii="Times New Roman" w:hAnsi="Times New Roman" w:cs="Times New Roman"/>
          <w:sz w:val="24"/>
          <w:szCs w:val="24"/>
        </w:rPr>
      </w:pPr>
      <w:r>
        <w:rPr>
          <w:rFonts w:ascii="Times New Roman" w:hAnsi="Times New Roman" w:cs="Times New Roman"/>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rsidR="00BA6E52" w:rsidRDefault="00BA6E52">
      <w:pPr>
        <w:pStyle w:val="ConsPlusNormal"/>
        <w:jc w:val="both"/>
        <w:rPr>
          <w:rFonts w:ascii="Times New Roman" w:hAnsi="Times New Roman" w:cs="Times New Roman"/>
          <w:sz w:val="24"/>
          <w:szCs w:val="24"/>
        </w:rPr>
      </w:pPr>
    </w:p>
    <w:p w:rsidR="00BA6E52" w:rsidRDefault="00EC17CB">
      <w:pPr>
        <w:pStyle w:val="ConsPlusNormal"/>
        <w:rPr>
          <w:rFonts w:ascii="Times New Roman" w:hAnsi="Times New Roman" w:cs="Times New Roman"/>
          <w:sz w:val="24"/>
          <w:szCs w:val="24"/>
        </w:rPr>
      </w:pPr>
      <w:r>
        <w:rPr>
          <w:rFonts w:ascii="Times New Roman" w:hAnsi="Times New Roman" w:cs="Times New Roman"/>
          <w:b/>
          <w:sz w:val="24"/>
          <w:szCs w:val="24"/>
        </w:rPr>
        <w:t>1.4. Предоставление конкурсной документации</w:t>
      </w:r>
    </w:p>
    <w:p w:rsidR="00BA6E52" w:rsidRDefault="00BA6E52">
      <w:pPr>
        <w:pStyle w:val="ConsPlusNormal"/>
        <w:jc w:val="both"/>
        <w:rPr>
          <w:rFonts w:ascii="Times New Roman" w:hAnsi="Times New Roman" w:cs="Times New Roman"/>
          <w:sz w:val="24"/>
          <w:szCs w:val="24"/>
        </w:rPr>
      </w:pPr>
    </w:p>
    <w:p w:rsidR="00BA6E52" w:rsidRDefault="00EC17CB">
      <w:pPr>
        <w:tabs>
          <w:tab w:val="left" w:pos="4820"/>
        </w:tabs>
        <w:suppressAutoHyphens/>
        <w:ind w:firstLine="567"/>
        <w:jc w:val="both"/>
        <w:rPr>
          <w:rFonts w:ascii="Times New Roman" w:hAnsi="Times New Roman" w:cs="Times New Roman"/>
        </w:rPr>
      </w:pPr>
      <w:r>
        <w:rPr>
          <w:rFonts w:ascii="Times New Roman" w:hAnsi="Times New Roman" w:cs="Times New Roman"/>
        </w:rPr>
        <w:t xml:space="preserve">1.4.1. Организатор конкурса обеспечивают размещение конкурсной документации на сайте: </w:t>
      </w:r>
      <w:hyperlink r:id="rId13" w:history="1">
        <w:r>
          <w:rPr>
            <w:rStyle w:val="a8"/>
            <w:rFonts w:ascii="Times New Roman" w:hAnsi="Times New Roman" w:cs="Times New Roman"/>
            <w:kern w:val="2"/>
            <w:lang w:val="en-US" w:eastAsia="ar-SA"/>
          </w:rPr>
          <w:t>www</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torgi</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gov</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ru</w:t>
        </w:r>
      </w:hyperlink>
      <w:r>
        <w:rPr>
          <w:rFonts w:ascii="Times New Roman" w:hAnsi="Times New Roman" w:cs="Times New Roman"/>
          <w:kern w:val="2"/>
          <w:u w:val="single"/>
          <w:lang w:eastAsia="ar-SA"/>
        </w:rPr>
        <w:t xml:space="preserve">; </w:t>
      </w:r>
      <w:r w:rsidR="00075912" w:rsidRPr="00075912">
        <w:rPr>
          <w:rStyle w:val="a8"/>
          <w:rFonts w:ascii="Times New Roman" w:hAnsi="Times New Roman" w:cs="Times New Roman"/>
          <w:color w:val="0000FF"/>
          <w:kern w:val="2"/>
          <w:lang w:val="en-US" w:eastAsia="ar-SA"/>
        </w:rPr>
        <w:t>http</w:t>
      </w:r>
      <w:r w:rsidR="00075912" w:rsidRPr="004C6AA5">
        <w:rPr>
          <w:rStyle w:val="a8"/>
          <w:rFonts w:ascii="Times New Roman" w:hAnsi="Times New Roman" w:cs="Times New Roman"/>
          <w:color w:val="0000FF"/>
          <w:kern w:val="2"/>
          <w:lang w:eastAsia="ar-SA"/>
        </w:rPr>
        <w:t>://</w:t>
      </w:r>
      <w:r w:rsidR="00075912" w:rsidRPr="00075912">
        <w:rPr>
          <w:rStyle w:val="a8"/>
          <w:rFonts w:ascii="Times New Roman" w:hAnsi="Times New Roman" w:cs="Times New Roman"/>
          <w:color w:val="0000FF"/>
          <w:kern w:val="2"/>
          <w:lang w:val="en-US" w:eastAsia="ar-SA"/>
        </w:rPr>
        <w:t>s</w:t>
      </w:r>
      <w:r w:rsidR="00075912" w:rsidRPr="004C6AA5">
        <w:rPr>
          <w:rStyle w:val="a8"/>
          <w:rFonts w:ascii="Times New Roman" w:hAnsi="Times New Roman" w:cs="Times New Roman"/>
          <w:color w:val="0000FF"/>
          <w:kern w:val="2"/>
          <w:lang w:eastAsia="ar-SA"/>
        </w:rPr>
        <w:t>.</w:t>
      </w:r>
      <w:r w:rsidR="00075912" w:rsidRPr="00075912">
        <w:rPr>
          <w:rStyle w:val="a8"/>
          <w:rFonts w:ascii="Times New Roman" w:hAnsi="Times New Roman" w:cs="Times New Roman"/>
          <w:color w:val="0000FF"/>
          <w:kern w:val="2"/>
          <w:lang w:val="en-US" w:eastAsia="ar-SA"/>
        </w:rPr>
        <w:t>solonec</w:t>
      </w:r>
      <w:r w:rsidR="00075912" w:rsidRPr="004C6AA5">
        <w:rPr>
          <w:rStyle w:val="a8"/>
          <w:rFonts w:ascii="Times New Roman" w:hAnsi="Times New Roman" w:cs="Times New Roman"/>
          <w:color w:val="0000FF"/>
          <w:kern w:val="2"/>
          <w:lang w:eastAsia="ar-SA"/>
        </w:rPr>
        <w:t>.</w:t>
      </w:r>
      <w:r w:rsidR="00075912" w:rsidRPr="00075912">
        <w:rPr>
          <w:rStyle w:val="a8"/>
          <w:rFonts w:ascii="Times New Roman" w:hAnsi="Times New Roman" w:cs="Times New Roman"/>
          <w:color w:val="0000FF"/>
          <w:kern w:val="2"/>
          <w:lang w:val="en-US" w:eastAsia="ar-SA"/>
        </w:rPr>
        <w:t>stavrsp</w:t>
      </w:r>
      <w:r w:rsidR="00075912" w:rsidRPr="004C6AA5">
        <w:rPr>
          <w:rStyle w:val="a8"/>
          <w:rFonts w:ascii="Times New Roman" w:hAnsi="Times New Roman" w:cs="Times New Roman"/>
          <w:color w:val="0000FF"/>
          <w:kern w:val="2"/>
          <w:lang w:eastAsia="ar-SA"/>
        </w:rPr>
        <w:t>.</w:t>
      </w:r>
      <w:r w:rsidR="00075912" w:rsidRPr="00075912">
        <w:rPr>
          <w:rStyle w:val="a8"/>
          <w:rFonts w:ascii="Times New Roman" w:hAnsi="Times New Roman" w:cs="Times New Roman"/>
          <w:color w:val="0000FF"/>
          <w:kern w:val="2"/>
          <w:lang w:val="en-US" w:eastAsia="ar-SA"/>
        </w:rPr>
        <w:t>ru</w:t>
      </w:r>
      <w:r>
        <w:rPr>
          <w:rFonts w:ascii="Times New Roman" w:hAnsi="Times New Roman"/>
        </w:rPr>
        <w:t xml:space="preserve"> </w:t>
      </w:r>
      <w:r>
        <w:rPr>
          <w:rFonts w:ascii="Times New Roman" w:hAnsi="Times New Roman" w:cs="Times New Roman"/>
        </w:rPr>
        <w:t>одновременно с размещением извещения о проведении конкурса.</w:t>
      </w:r>
    </w:p>
    <w:p w:rsidR="00BA6E52" w:rsidRDefault="00EC17CB">
      <w:pPr>
        <w:tabs>
          <w:tab w:val="left" w:pos="4820"/>
        </w:tabs>
        <w:suppressAutoHyphens/>
        <w:ind w:firstLine="567"/>
        <w:jc w:val="both"/>
        <w:rPr>
          <w:rFonts w:ascii="Times New Roman" w:hAnsi="Times New Roman" w:cs="Times New Roman"/>
        </w:rPr>
      </w:pPr>
      <w:r>
        <w:rPr>
          <w:rFonts w:ascii="Times New Roman" w:hAnsi="Times New Roman" w:cs="Times New Roman"/>
        </w:rPr>
        <w:t xml:space="preserve">1.4.2. Конкурсная документация доступна для ознакомления на сайте: </w:t>
      </w:r>
      <w:r w:rsidR="004C6AA5" w:rsidRPr="00075912">
        <w:rPr>
          <w:rStyle w:val="a8"/>
          <w:rFonts w:ascii="Times New Roman" w:hAnsi="Times New Roman" w:cs="Times New Roman"/>
          <w:color w:val="0000FF"/>
          <w:kern w:val="2"/>
          <w:lang w:val="en-US" w:eastAsia="ar-SA"/>
        </w:rPr>
        <w:t>http</w:t>
      </w:r>
      <w:r w:rsidR="004C6AA5" w:rsidRPr="004C6AA5">
        <w:rPr>
          <w:rStyle w:val="a8"/>
          <w:rFonts w:ascii="Times New Roman" w:hAnsi="Times New Roman" w:cs="Times New Roman"/>
          <w:color w:val="0000FF"/>
          <w:kern w:val="2"/>
          <w:lang w:eastAsia="ar-SA"/>
        </w:rPr>
        <w:t>://</w:t>
      </w:r>
      <w:r w:rsidR="004C6AA5" w:rsidRPr="00075912">
        <w:rPr>
          <w:rStyle w:val="a8"/>
          <w:rFonts w:ascii="Times New Roman" w:hAnsi="Times New Roman" w:cs="Times New Roman"/>
          <w:color w:val="0000FF"/>
          <w:kern w:val="2"/>
          <w:lang w:val="en-US" w:eastAsia="ar-SA"/>
        </w:rPr>
        <w:t>s</w:t>
      </w:r>
      <w:r w:rsidR="004C6AA5" w:rsidRPr="004C6AA5">
        <w:rPr>
          <w:rStyle w:val="a8"/>
          <w:rFonts w:ascii="Times New Roman" w:hAnsi="Times New Roman" w:cs="Times New Roman"/>
          <w:color w:val="0000FF"/>
          <w:kern w:val="2"/>
          <w:lang w:eastAsia="ar-SA"/>
        </w:rPr>
        <w:t>.</w:t>
      </w:r>
      <w:proofErr w:type="spellStart"/>
      <w:r w:rsidR="004C6AA5" w:rsidRPr="00075912">
        <w:rPr>
          <w:rStyle w:val="a8"/>
          <w:rFonts w:ascii="Times New Roman" w:hAnsi="Times New Roman" w:cs="Times New Roman"/>
          <w:color w:val="0000FF"/>
          <w:kern w:val="2"/>
          <w:lang w:val="en-US" w:eastAsia="ar-SA"/>
        </w:rPr>
        <w:t>solonec</w:t>
      </w:r>
      <w:proofErr w:type="spellEnd"/>
      <w:r w:rsidR="004C6AA5" w:rsidRPr="004C6AA5">
        <w:rPr>
          <w:rStyle w:val="a8"/>
          <w:rFonts w:ascii="Times New Roman" w:hAnsi="Times New Roman" w:cs="Times New Roman"/>
          <w:color w:val="0000FF"/>
          <w:kern w:val="2"/>
          <w:lang w:eastAsia="ar-SA"/>
        </w:rPr>
        <w:t>.</w:t>
      </w:r>
      <w:proofErr w:type="spellStart"/>
      <w:r w:rsidR="004C6AA5" w:rsidRPr="00075912">
        <w:rPr>
          <w:rStyle w:val="a8"/>
          <w:rFonts w:ascii="Times New Roman" w:hAnsi="Times New Roman" w:cs="Times New Roman"/>
          <w:color w:val="0000FF"/>
          <w:kern w:val="2"/>
          <w:lang w:val="en-US" w:eastAsia="ar-SA"/>
        </w:rPr>
        <w:t>stavrsp</w:t>
      </w:r>
      <w:proofErr w:type="spellEnd"/>
      <w:r w:rsidR="004C6AA5" w:rsidRPr="004C6AA5">
        <w:rPr>
          <w:rStyle w:val="a8"/>
          <w:rFonts w:ascii="Times New Roman" w:hAnsi="Times New Roman" w:cs="Times New Roman"/>
          <w:color w:val="0000FF"/>
          <w:kern w:val="2"/>
          <w:lang w:eastAsia="ar-SA"/>
        </w:rPr>
        <w:t>.</w:t>
      </w:r>
      <w:proofErr w:type="spellStart"/>
      <w:r w:rsidR="004C6AA5" w:rsidRPr="00075912">
        <w:rPr>
          <w:rStyle w:val="a8"/>
          <w:rFonts w:ascii="Times New Roman" w:hAnsi="Times New Roman" w:cs="Times New Roman"/>
          <w:color w:val="0000FF"/>
          <w:kern w:val="2"/>
          <w:lang w:val="en-US" w:eastAsia="ar-SA"/>
        </w:rPr>
        <w:t>ru</w:t>
      </w:r>
      <w:proofErr w:type="spellEnd"/>
      <w:r>
        <w:rPr>
          <w:rFonts w:ascii="Times New Roman" w:hAnsi="Times New Roman" w:cs="Times New Roman"/>
        </w:rPr>
        <w:t xml:space="preserve"> всеми заинтересованными лицами без взимания платы.</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1.4.3. Организатор конкурса на основании заявления любого заинтересованного лица, поданного в письменной форме, в течение 2 рабочих дней </w:t>
      </w:r>
      <w:proofErr w:type="gramStart"/>
      <w:r>
        <w:rPr>
          <w:rFonts w:ascii="Times New Roman" w:hAnsi="Times New Roman" w:cs="Times New Roman"/>
          <w:sz w:val="24"/>
          <w:szCs w:val="24"/>
        </w:rPr>
        <w:t>с даты получения</w:t>
      </w:r>
      <w:proofErr w:type="gramEnd"/>
      <w:r>
        <w:rPr>
          <w:rFonts w:ascii="Times New Roman" w:hAnsi="Times New Roman" w:cs="Times New Roman"/>
          <w:sz w:val="24"/>
          <w:szCs w:val="24"/>
        </w:rPr>
        <w:t xml:space="preserve">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w:t>
      </w:r>
      <w:proofErr w:type="gramStart"/>
      <w:r>
        <w:rPr>
          <w:rFonts w:ascii="Times New Roman" w:hAnsi="Times New Roman" w:cs="Times New Roman"/>
          <w:sz w:val="24"/>
          <w:szCs w:val="24"/>
        </w:rPr>
        <w:t>позднее</w:t>
      </w:r>
      <w:proofErr w:type="gramEnd"/>
      <w:r>
        <w:rPr>
          <w:rFonts w:ascii="Times New Roman" w:hAnsi="Times New Roman" w:cs="Times New Roman"/>
          <w:sz w:val="24"/>
          <w:szCs w:val="24"/>
        </w:rPr>
        <w:t xml:space="preserve"> чем за 2 рабочих дня до даты окончания срока подачи заявок на участие в конкурсе.</w:t>
      </w:r>
    </w:p>
    <w:p w:rsidR="00BA6E52" w:rsidRDefault="00EC17CB">
      <w:pPr>
        <w:tabs>
          <w:tab w:val="left" w:pos="4820"/>
        </w:tabs>
        <w:suppressAutoHyphens/>
        <w:ind w:firstLine="567"/>
        <w:jc w:val="both"/>
        <w:rPr>
          <w:rFonts w:ascii="Times New Roman" w:hAnsi="Times New Roman" w:cs="Times New Roman"/>
        </w:rPr>
      </w:pPr>
      <w:r>
        <w:rPr>
          <w:rFonts w:ascii="Times New Roman" w:hAnsi="Times New Roman" w:cs="Times New Roman"/>
        </w:rPr>
        <w:t xml:space="preserve">1.4.5. В течение 1 рабочего дня </w:t>
      </w:r>
      <w:proofErr w:type="gramStart"/>
      <w:r>
        <w:rPr>
          <w:rFonts w:ascii="Times New Roman" w:hAnsi="Times New Roman" w:cs="Times New Roman"/>
        </w:rPr>
        <w:t>с даты направления</w:t>
      </w:r>
      <w:proofErr w:type="gramEnd"/>
      <w:r>
        <w:rPr>
          <w:rFonts w:ascii="Times New Roman" w:hAnsi="Times New Roman" w:cs="Times New Roman"/>
        </w:rPr>
        <w:t xml:space="preserve"> разъяснения положений конкурсной документации по запросу заинтересованного лица это разъяснение размещается организатором конкурса на </w:t>
      </w:r>
      <w:hyperlink r:id="rId14" w:history="1">
        <w:r>
          <w:rPr>
            <w:rStyle w:val="a8"/>
            <w:rFonts w:ascii="Times New Roman" w:hAnsi="Times New Roman" w:cs="Times New Roman"/>
            <w:kern w:val="2"/>
            <w:lang w:val="en-US" w:eastAsia="ar-SA"/>
          </w:rPr>
          <w:t>www</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torgi</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gov</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ru</w:t>
        </w:r>
      </w:hyperlink>
      <w:r>
        <w:rPr>
          <w:rFonts w:ascii="Times New Roman" w:hAnsi="Times New Roman" w:cs="Times New Roman"/>
          <w:kern w:val="2"/>
          <w:u w:val="single"/>
          <w:lang w:eastAsia="ar-SA"/>
        </w:rPr>
        <w:t>;</w:t>
      </w:r>
      <w:r>
        <w:rPr>
          <w:rFonts w:ascii="Times New Roman" w:hAnsi="Times New Roman"/>
          <w:sz w:val="28"/>
          <w:szCs w:val="28"/>
        </w:rPr>
        <w:t xml:space="preserve"> </w:t>
      </w:r>
      <w:r w:rsidR="004C6AA5" w:rsidRPr="00075912">
        <w:rPr>
          <w:rStyle w:val="a8"/>
          <w:rFonts w:ascii="Times New Roman" w:hAnsi="Times New Roman" w:cs="Times New Roman"/>
          <w:color w:val="0000FF"/>
          <w:kern w:val="2"/>
          <w:lang w:val="en-US" w:eastAsia="ar-SA"/>
        </w:rPr>
        <w:t>http</w:t>
      </w:r>
      <w:r w:rsidR="004C6AA5" w:rsidRPr="004C6AA5">
        <w:rPr>
          <w:rStyle w:val="a8"/>
          <w:rFonts w:ascii="Times New Roman" w:hAnsi="Times New Roman" w:cs="Times New Roman"/>
          <w:color w:val="0000FF"/>
          <w:kern w:val="2"/>
          <w:lang w:eastAsia="ar-SA"/>
        </w:rPr>
        <w:t>://</w:t>
      </w:r>
      <w:r w:rsidR="004C6AA5" w:rsidRPr="00075912">
        <w:rPr>
          <w:rStyle w:val="a8"/>
          <w:rFonts w:ascii="Times New Roman" w:hAnsi="Times New Roman" w:cs="Times New Roman"/>
          <w:color w:val="0000FF"/>
          <w:kern w:val="2"/>
          <w:lang w:val="en-US" w:eastAsia="ar-SA"/>
        </w:rPr>
        <w:t>s</w:t>
      </w:r>
      <w:r w:rsidR="004C6AA5" w:rsidRPr="004C6AA5">
        <w:rPr>
          <w:rStyle w:val="a8"/>
          <w:rFonts w:ascii="Times New Roman" w:hAnsi="Times New Roman" w:cs="Times New Roman"/>
          <w:color w:val="0000FF"/>
          <w:kern w:val="2"/>
          <w:lang w:eastAsia="ar-SA"/>
        </w:rPr>
        <w:t>.</w:t>
      </w:r>
      <w:r w:rsidR="004C6AA5" w:rsidRPr="00075912">
        <w:rPr>
          <w:rStyle w:val="a8"/>
          <w:rFonts w:ascii="Times New Roman" w:hAnsi="Times New Roman" w:cs="Times New Roman"/>
          <w:color w:val="0000FF"/>
          <w:kern w:val="2"/>
          <w:lang w:val="en-US" w:eastAsia="ar-SA"/>
        </w:rPr>
        <w:t>solonec</w:t>
      </w:r>
      <w:r w:rsidR="004C6AA5" w:rsidRPr="004C6AA5">
        <w:rPr>
          <w:rStyle w:val="a8"/>
          <w:rFonts w:ascii="Times New Roman" w:hAnsi="Times New Roman" w:cs="Times New Roman"/>
          <w:color w:val="0000FF"/>
          <w:kern w:val="2"/>
          <w:lang w:eastAsia="ar-SA"/>
        </w:rPr>
        <w:t>.</w:t>
      </w:r>
      <w:r w:rsidR="004C6AA5" w:rsidRPr="00075912">
        <w:rPr>
          <w:rStyle w:val="a8"/>
          <w:rFonts w:ascii="Times New Roman" w:hAnsi="Times New Roman" w:cs="Times New Roman"/>
          <w:color w:val="0000FF"/>
          <w:kern w:val="2"/>
          <w:lang w:val="en-US" w:eastAsia="ar-SA"/>
        </w:rPr>
        <w:t>stavrsp</w:t>
      </w:r>
      <w:r w:rsidR="004C6AA5" w:rsidRPr="004C6AA5">
        <w:rPr>
          <w:rStyle w:val="a8"/>
          <w:rFonts w:ascii="Times New Roman" w:hAnsi="Times New Roman" w:cs="Times New Roman"/>
          <w:color w:val="0000FF"/>
          <w:kern w:val="2"/>
          <w:lang w:eastAsia="ar-SA"/>
        </w:rPr>
        <w:t>.</w:t>
      </w:r>
      <w:r w:rsidR="004C6AA5" w:rsidRPr="00075912">
        <w:rPr>
          <w:rStyle w:val="a8"/>
          <w:rFonts w:ascii="Times New Roman" w:hAnsi="Times New Roman" w:cs="Times New Roman"/>
          <w:color w:val="0000FF"/>
          <w:kern w:val="2"/>
          <w:lang w:val="en-US" w:eastAsia="ar-SA"/>
        </w:rPr>
        <w:t>ru</w:t>
      </w:r>
      <w:r>
        <w:rPr>
          <w:rFonts w:ascii="Times New Roman" w:hAnsi="Times New Roman"/>
        </w:rPr>
        <w:t xml:space="preserve"> </w:t>
      </w:r>
      <w:r>
        <w:rPr>
          <w:rFonts w:ascii="Times New Roman" w:hAnsi="Times New Roman" w:cs="Times New Roman"/>
        </w:rPr>
        <w:t>с указанием предмета запроса, но без указания лица, от которого поступил запрос. Разъяснение положений конкурсной документации не должно изменять её суть.</w:t>
      </w:r>
    </w:p>
    <w:p w:rsidR="00BA6E52" w:rsidRDefault="00BA6E52" w:rsidP="00CD2869">
      <w:pPr>
        <w:tabs>
          <w:tab w:val="left" w:pos="4820"/>
        </w:tabs>
        <w:suppressAutoHyphens/>
        <w:jc w:val="both"/>
        <w:rPr>
          <w:rFonts w:ascii="Times New Roman" w:hAnsi="Times New Roman" w:cs="Times New Roman"/>
        </w:rPr>
      </w:pPr>
    </w:p>
    <w:p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1.5. Внесение изменений в конкурсную документацию</w:t>
      </w:r>
    </w:p>
    <w:p w:rsidR="00BA6E52" w:rsidRDefault="00BA6E52">
      <w:pPr>
        <w:pStyle w:val="ConsPlusNormal"/>
        <w:widowControl/>
        <w:rPr>
          <w:rFonts w:ascii="Times New Roman" w:hAnsi="Times New Roman" w:cs="Times New Roman"/>
          <w:sz w:val="24"/>
          <w:szCs w:val="24"/>
        </w:rPr>
      </w:pP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w:t>
      </w:r>
      <w:proofErr w:type="gramStart"/>
      <w:r>
        <w:rPr>
          <w:rFonts w:ascii="Times New Roman" w:hAnsi="Times New Roman" w:cs="Times New Roman"/>
          <w:sz w:val="24"/>
          <w:szCs w:val="24"/>
        </w:rPr>
        <w:t>позднее</w:t>
      </w:r>
      <w:proofErr w:type="gramEnd"/>
      <w:r>
        <w:rPr>
          <w:rFonts w:ascii="Times New Roman" w:hAnsi="Times New Roman" w:cs="Times New Roman"/>
          <w:sz w:val="24"/>
          <w:szCs w:val="24"/>
        </w:rPr>
        <w:t xml:space="preserve"> чем за 15 дней до даты окончания срока подачи заявок на участие в конкурсе. В течение 2 рабочих дней </w:t>
      </w:r>
      <w:proofErr w:type="gramStart"/>
      <w:r>
        <w:rPr>
          <w:rFonts w:ascii="Times New Roman" w:hAnsi="Times New Roman" w:cs="Times New Roman"/>
          <w:sz w:val="24"/>
          <w:szCs w:val="24"/>
        </w:rPr>
        <w:t>с даты принятия</w:t>
      </w:r>
      <w:proofErr w:type="gramEnd"/>
      <w:r>
        <w:rPr>
          <w:rFonts w:ascii="Times New Roman" w:hAnsi="Times New Roman" w:cs="Times New Roman"/>
          <w:sz w:val="24"/>
          <w:szCs w:val="24"/>
        </w:rPr>
        <w:t xml:space="preserve"> решения о внесении изменений в конкурсную документацию такие изменения размещаются организатором конкурса на официальном сайте и </w:t>
      </w:r>
      <w:r>
        <w:rPr>
          <w:rFonts w:ascii="Times New Roman" w:hAnsi="Times New Roman" w:cs="Times New Roman"/>
          <w:sz w:val="24"/>
          <w:szCs w:val="24"/>
        </w:rPr>
        <w:lastRenderedPageBreak/>
        <w:t>направляются заказными письмами с уведомлением всем лицам, которым была предоставлена конкурсная документация.</w:t>
      </w:r>
    </w:p>
    <w:p w:rsidR="00BA6E52" w:rsidRDefault="00BA6E52">
      <w:pPr>
        <w:pStyle w:val="ConsPlusNormal"/>
        <w:widowControl/>
        <w:jc w:val="both"/>
        <w:rPr>
          <w:rFonts w:ascii="Times New Roman" w:hAnsi="Times New Roman" w:cs="Times New Roman"/>
          <w:sz w:val="24"/>
          <w:szCs w:val="24"/>
        </w:rPr>
      </w:pPr>
    </w:p>
    <w:p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1.6. Организация осмотра объекта конкурса</w:t>
      </w:r>
    </w:p>
    <w:p w:rsidR="00BA6E52" w:rsidRDefault="00BA6E52">
      <w:pPr>
        <w:pStyle w:val="ConsPlusNormal"/>
        <w:widowControl/>
        <w:rPr>
          <w:rFonts w:ascii="Times New Roman" w:hAnsi="Times New Roman" w:cs="Times New Roman"/>
          <w:sz w:val="24"/>
          <w:szCs w:val="24"/>
        </w:rPr>
      </w:pP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w:t>
      </w:r>
      <w:proofErr w:type="gramStart"/>
      <w:r>
        <w:rPr>
          <w:rFonts w:ascii="Times New Roman" w:hAnsi="Times New Roman" w:cs="Times New Roman"/>
          <w:sz w:val="24"/>
          <w:szCs w:val="24"/>
        </w:rPr>
        <w:t>позднее</w:t>
      </w:r>
      <w:proofErr w:type="gramEnd"/>
      <w:r>
        <w:rPr>
          <w:rFonts w:ascii="Times New Roman" w:hAnsi="Times New Roman" w:cs="Times New Roman"/>
          <w:sz w:val="24"/>
          <w:szCs w:val="24"/>
        </w:rPr>
        <w:t xml:space="preserve"> чем за 2 рабочих дня до даты окончания срока подачи заявок на участие в конкурсе.</w:t>
      </w:r>
    </w:p>
    <w:p w:rsidR="00BA6E52" w:rsidRDefault="00BA6E52">
      <w:pPr>
        <w:pStyle w:val="ConsPlusNormal"/>
        <w:widowControl/>
        <w:jc w:val="both"/>
        <w:rPr>
          <w:rFonts w:ascii="Times New Roman" w:hAnsi="Times New Roman" w:cs="Times New Roman"/>
          <w:sz w:val="24"/>
          <w:szCs w:val="24"/>
        </w:rPr>
      </w:pPr>
    </w:p>
    <w:p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1.7. Порядок подачи заявок на участие в конкурсе</w:t>
      </w:r>
    </w:p>
    <w:p w:rsidR="00BA6E52" w:rsidRDefault="00BA6E52">
      <w:pPr>
        <w:pStyle w:val="ConsPlusNormal"/>
        <w:widowControl/>
        <w:rPr>
          <w:rFonts w:ascii="Times New Roman" w:hAnsi="Times New Roman" w:cs="Times New Roman"/>
          <w:sz w:val="24"/>
          <w:szCs w:val="24"/>
        </w:rPr>
      </w:pP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1.7.1. Для участия в конкурсе заинтересованное лицо подаёт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rsidR="00BA6E52" w:rsidRDefault="00EC17CB">
      <w:pPr>
        <w:jc w:val="both"/>
        <w:rPr>
          <w:rFonts w:ascii="Times New Roman" w:hAnsi="Times New Roman" w:cs="Times New Roman"/>
        </w:rPr>
      </w:pPr>
      <w:r>
        <w:rPr>
          <w:rFonts w:ascii="Times New Roman" w:hAnsi="Times New Roman" w:cs="Times New Roman"/>
        </w:rPr>
        <w:t>1.7.2. Заявка на участие в конкурсе включает в себя:</w:t>
      </w:r>
    </w:p>
    <w:p w:rsidR="00BA6E52" w:rsidRDefault="00EC17CB">
      <w:pPr>
        <w:jc w:val="both"/>
        <w:rPr>
          <w:rFonts w:ascii="Times New Roman" w:hAnsi="Times New Roman" w:cs="Times New Roman"/>
        </w:rPr>
      </w:pPr>
      <w:r>
        <w:rPr>
          <w:rFonts w:ascii="Times New Roman" w:hAnsi="Times New Roman" w:cs="Times New Roman"/>
        </w:rPr>
        <w:t>1.7.2.1. Сведения и документы о претенденте:</w:t>
      </w:r>
    </w:p>
    <w:p w:rsidR="00BA6E52" w:rsidRDefault="00EC17CB">
      <w:pPr>
        <w:ind w:hanging="17"/>
        <w:jc w:val="both"/>
        <w:rPr>
          <w:rFonts w:ascii="Times New Roman" w:hAnsi="Times New Roman" w:cs="Times New Roman"/>
        </w:rPr>
      </w:pPr>
      <w:r>
        <w:rPr>
          <w:rFonts w:ascii="Times New Roman" w:hAnsi="Times New Roman" w:cs="Times New Roman"/>
        </w:rPr>
        <w:t>наименование, организационно-правовую форму, место нахождения, почтовый адрес - для юридического лица;</w:t>
      </w:r>
    </w:p>
    <w:p w:rsidR="00BA6E52" w:rsidRDefault="00EC17CB">
      <w:pPr>
        <w:jc w:val="both"/>
        <w:rPr>
          <w:rFonts w:ascii="Times New Roman" w:hAnsi="Times New Roman" w:cs="Times New Roman"/>
        </w:rPr>
      </w:pPr>
      <w:r>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rsidR="00BA6E52" w:rsidRDefault="00EC17CB">
      <w:pPr>
        <w:jc w:val="both"/>
        <w:rPr>
          <w:rFonts w:ascii="Times New Roman" w:hAnsi="Times New Roman" w:cs="Times New Roman"/>
        </w:rPr>
      </w:pPr>
      <w:r>
        <w:rPr>
          <w:rFonts w:ascii="Times New Roman" w:hAnsi="Times New Roman" w:cs="Times New Roman"/>
        </w:rPr>
        <w:t>номер телефона;</w:t>
      </w:r>
    </w:p>
    <w:p w:rsidR="00BA6E52" w:rsidRDefault="00EC17CB">
      <w:pPr>
        <w:jc w:val="both"/>
        <w:rPr>
          <w:rFonts w:ascii="Times New Roman" w:hAnsi="Times New Roman" w:cs="Times New Roman"/>
        </w:rPr>
      </w:pPr>
      <w:r>
        <w:rPr>
          <w:rFonts w:ascii="Times New Roman" w:hAnsi="Times New Roman" w:cs="Times New Roman"/>
        </w:rPr>
        <w:t>выписку из Единого государственного реестра юридических лиц - для юридического лица;</w:t>
      </w:r>
    </w:p>
    <w:p w:rsidR="00BA6E52" w:rsidRDefault="00EC17CB">
      <w:pPr>
        <w:jc w:val="both"/>
        <w:rPr>
          <w:rFonts w:ascii="Times New Roman" w:hAnsi="Times New Roman" w:cs="Times New Roman"/>
        </w:rPr>
      </w:pPr>
      <w:r>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rsidR="00BA6E52" w:rsidRDefault="00EC17CB">
      <w:pPr>
        <w:jc w:val="both"/>
        <w:rPr>
          <w:rFonts w:ascii="Times New Roman" w:hAnsi="Times New Roman" w:cs="Times New Roman"/>
        </w:rPr>
      </w:pPr>
      <w:r>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BA6E52" w:rsidRDefault="00EC17CB">
      <w:pPr>
        <w:jc w:val="both"/>
        <w:rPr>
          <w:rFonts w:ascii="Times New Roman" w:hAnsi="Times New Roman" w:cs="Times New Roman"/>
        </w:rPr>
      </w:pPr>
      <w:r>
        <w:rPr>
          <w:rFonts w:ascii="Times New Roman" w:hAnsi="Times New Roman" w:cs="Times New Roman"/>
        </w:rPr>
        <w:t>реквизиты банковского счета для возврата средств, внесённых в качестве обеспечения заявки на участие в конкурсе;</w:t>
      </w:r>
    </w:p>
    <w:p w:rsidR="00BA6E52" w:rsidRDefault="00EC17CB">
      <w:pPr>
        <w:jc w:val="both"/>
        <w:rPr>
          <w:rFonts w:ascii="Times New Roman" w:hAnsi="Times New Roman" w:cs="Times New Roman"/>
        </w:rPr>
      </w:pPr>
      <w:r>
        <w:rPr>
          <w:rFonts w:ascii="Times New Roman" w:hAnsi="Times New Roman" w:cs="Times New Roman"/>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BA6E52" w:rsidRDefault="00EC17CB">
      <w:pPr>
        <w:ind w:hanging="17"/>
        <w:jc w:val="both"/>
        <w:rPr>
          <w:rFonts w:ascii="Times New Roman" w:hAnsi="Times New Roman" w:cs="Times New Roman"/>
        </w:rPr>
      </w:pPr>
      <w:r>
        <w:rPr>
          <w:rFonts w:ascii="Times New Roman" w:hAnsi="Times New Roman" w:cs="Times New Roman"/>
        </w:rPr>
        <w:t>документы, подтверждающие внесение сре</w:t>
      </w:r>
      <w:proofErr w:type="gramStart"/>
      <w:r>
        <w:rPr>
          <w:rFonts w:ascii="Times New Roman" w:hAnsi="Times New Roman" w:cs="Times New Roman"/>
        </w:rPr>
        <w:t>дств в к</w:t>
      </w:r>
      <w:proofErr w:type="gramEnd"/>
      <w:r>
        <w:rPr>
          <w:rFonts w:ascii="Times New Roman" w:hAnsi="Times New Roman" w:cs="Times New Roman"/>
        </w:rPr>
        <w:t>ачестве обеспечения заявки на участие в конкурсе;</w:t>
      </w:r>
    </w:p>
    <w:p w:rsidR="00BA6E52" w:rsidRDefault="00EC17CB">
      <w:pPr>
        <w:jc w:val="both"/>
        <w:rPr>
          <w:rFonts w:ascii="Times New Roman" w:hAnsi="Times New Roman" w:cs="Times New Roman"/>
        </w:rPr>
      </w:pPr>
      <w:r>
        <w:rPr>
          <w:rFonts w:ascii="Times New Roman" w:hAnsi="Times New Roman" w:cs="Times New Roman"/>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утверждённых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многоквартирными домами;</w:t>
      </w:r>
    </w:p>
    <w:p w:rsidR="00BA6E52" w:rsidRDefault="00EC17CB">
      <w:pPr>
        <w:ind w:firstLine="17"/>
        <w:jc w:val="both"/>
        <w:rPr>
          <w:rFonts w:ascii="Times New Roman" w:hAnsi="Times New Roman" w:cs="Times New Roman"/>
        </w:rPr>
      </w:pPr>
      <w:r>
        <w:rPr>
          <w:rFonts w:ascii="Times New Roman" w:hAnsi="Times New Roman" w:cs="Times New Roman"/>
        </w:rPr>
        <w:t>копии утверждённого бухгалтерского баланса за последний отчётный период;</w:t>
      </w:r>
    </w:p>
    <w:p w:rsidR="00BA6E52" w:rsidRDefault="00EC17CB">
      <w:pPr>
        <w:jc w:val="both"/>
        <w:rPr>
          <w:rFonts w:ascii="Times New Roman" w:hAnsi="Times New Roman" w:cs="Times New Roman"/>
        </w:rPr>
      </w:pPr>
      <w:r>
        <w:rPr>
          <w:rFonts w:ascii="Times New Roman" w:hAnsi="Times New Roman" w:cs="Times New Roman"/>
        </w:rPr>
        <w:t>1.7.2.3. реквизиты банковского счета для внесения собственниками помещений в многоквартирных домах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1.7.3. Заинтересованное лицо подаёт заявку на участие в конкурсе в письменной форме. Одно лицо вправе подать в отношении одного лота только одну заявку.</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1.7.4. Приём заявок на участие в конкурсе прекращается непосредственно перед началом процедуры вскрытия конвертов с заявками на участие в конкурсе.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1.7.5. </w:t>
      </w:r>
      <w:proofErr w:type="gramStart"/>
      <w:r>
        <w:rPr>
          <w:rFonts w:ascii="Times New Roman" w:hAnsi="Times New Roman" w:cs="Times New Roman"/>
          <w:sz w:val="24"/>
          <w:szCs w:val="24"/>
        </w:rPr>
        <w:t>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roofErr w:type="gramEnd"/>
    </w:p>
    <w:p w:rsidR="00BA6E52" w:rsidRDefault="00EC17CB">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выдаёт расписку о получении такой заявки.</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1.7.7. Претендент вправе изменить или отозвать заявку </w:t>
      </w:r>
      <w:proofErr w:type="gramStart"/>
      <w:r>
        <w:rPr>
          <w:rFonts w:ascii="Times New Roman" w:hAnsi="Times New Roman" w:cs="Times New Roman"/>
          <w:sz w:val="24"/>
          <w:szCs w:val="24"/>
        </w:rPr>
        <w:t>на участие в конкурсе в любое время непосредственно до начала процедуры вскрытия конвертов с заявками</w:t>
      </w:r>
      <w:proofErr w:type="gramEnd"/>
      <w:r>
        <w:rPr>
          <w:rFonts w:ascii="Times New Roman" w:hAnsi="Times New Roman" w:cs="Times New Roman"/>
          <w:sz w:val="24"/>
          <w:szCs w:val="24"/>
        </w:rPr>
        <w:t xml:space="preserve"> на участие в конкурсе. Организатор конкурса возвращает внесённые в качестве обеспечения заявки на участие в конкурсе средства Претенденту, отозвавшему заявку на участие в конкурсе, в течение 5 рабочих дней </w:t>
      </w:r>
      <w:proofErr w:type="gramStart"/>
      <w:r>
        <w:rPr>
          <w:rFonts w:ascii="Times New Roman" w:hAnsi="Times New Roman" w:cs="Times New Roman"/>
          <w:sz w:val="24"/>
          <w:szCs w:val="24"/>
        </w:rPr>
        <w:t>с даты получения</w:t>
      </w:r>
      <w:proofErr w:type="gramEnd"/>
      <w:r>
        <w:rPr>
          <w:rFonts w:ascii="Times New Roman" w:hAnsi="Times New Roman" w:cs="Times New Roman"/>
          <w:sz w:val="24"/>
          <w:szCs w:val="24"/>
        </w:rPr>
        <w:t xml:space="preserve"> организатором конкурса уведомления об отзыве заявки.</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внесённые в качестве обеспечения заявки на участие в конкурсе средства указанным лицам в течение 5 рабочих дней </w:t>
      </w:r>
      <w:proofErr w:type="gramStart"/>
      <w:r>
        <w:rPr>
          <w:rFonts w:ascii="Times New Roman" w:hAnsi="Times New Roman" w:cs="Times New Roman"/>
          <w:sz w:val="24"/>
          <w:szCs w:val="24"/>
        </w:rPr>
        <w:t>с даты подписания</w:t>
      </w:r>
      <w:proofErr w:type="gramEnd"/>
      <w:r>
        <w:rPr>
          <w:rFonts w:ascii="Times New Roman" w:hAnsi="Times New Roman" w:cs="Times New Roman"/>
          <w:sz w:val="24"/>
          <w:szCs w:val="24"/>
        </w:rPr>
        <w:t xml:space="preserve"> протокола вскрытия конвертов.</w:t>
      </w:r>
    </w:p>
    <w:p w:rsidR="00BA6E52" w:rsidRDefault="00BA6E52">
      <w:pPr>
        <w:pStyle w:val="ConsPlusNormal"/>
        <w:widowControl/>
        <w:jc w:val="both"/>
        <w:rPr>
          <w:rFonts w:ascii="Times New Roman" w:hAnsi="Times New Roman" w:cs="Times New Roman"/>
          <w:sz w:val="24"/>
          <w:szCs w:val="24"/>
        </w:rPr>
      </w:pPr>
    </w:p>
    <w:p w:rsidR="00BA6E52" w:rsidRDefault="00EC17CB">
      <w:pPr>
        <w:pStyle w:val="ConsPlusNormal"/>
        <w:widowControl/>
        <w:jc w:val="center"/>
        <w:rPr>
          <w:rFonts w:ascii="Times New Roman" w:hAnsi="Times New Roman" w:cs="Times New Roman"/>
          <w:sz w:val="24"/>
          <w:szCs w:val="24"/>
        </w:rPr>
      </w:pPr>
      <w:r>
        <w:rPr>
          <w:rFonts w:ascii="Times New Roman" w:hAnsi="Times New Roman" w:cs="Times New Roman"/>
          <w:b/>
          <w:sz w:val="24"/>
          <w:szCs w:val="24"/>
        </w:rPr>
        <w:t>1.8. Процедура вскрытия конвертов с заявками на участие в конкурсе</w:t>
      </w:r>
    </w:p>
    <w:p w:rsidR="00BA6E52" w:rsidRDefault="00BA6E52">
      <w:pPr>
        <w:pStyle w:val="ConsPlusNormal"/>
        <w:widowControl/>
        <w:rPr>
          <w:rFonts w:ascii="Times New Roman" w:hAnsi="Times New Roman" w:cs="Times New Roman"/>
          <w:sz w:val="24"/>
          <w:szCs w:val="24"/>
        </w:rPr>
      </w:pP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1.8.1. Вскрытие конвертов с заявками на участие в конкурсе проводится конкурсной комиссией, созданной  организатором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1.8.2. </w:t>
      </w:r>
      <w:proofErr w:type="gramStart"/>
      <w:r>
        <w:rPr>
          <w:rFonts w:ascii="Times New Roman" w:hAnsi="Times New Roman" w:cs="Times New Roman"/>
          <w:sz w:val="24"/>
          <w:szCs w:val="24"/>
        </w:rPr>
        <w:t>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roofErr w:type="gramEnd"/>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1.8.4. Претенденты или их представители вправе присутствовать при вскрытии конвертов с заявками на участие в конкурсе.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1.8.5. Наименование (для юридического лица), фамилия, имя, отчество (для индивидуального предпринимателя) каждого претендента, конверт с заявкой на </w:t>
      </w:r>
      <w:proofErr w:type="gramStart"/>
      <w:r>
        <w:rPr>
          <w:rFonts w:ascii="Times New Roman" w:hAnsi="Times New Roman" w:cs="Times New Roman"/>
          <w:sz w:val="24"/>
          <w:szCs w:val="24"/>
        </w:rPr>
        <w:t>участие</w:t>
      </w:r>
      <w:proofErr w:type="gramEnd"/>
      <w:r>
        <w:rPr>
          <w:rFonts w:ascii="Times New Roman" w:hAnsi="Times New Roman" w:cs="Times New Roman"/>
          <w:sz w:val="24"/>
          <w:szCs w:val="24"/>
        </w:rPr>
        <w:t xml:space="preserve">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1.8.6. При вскрытии конвертов с заявками на участие в конкурсе конкурсная комиссия вправе потребовать от претендента, присутствующего на её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1.8.7. Протокол вскрытия конвертов ведётся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BA6E52" w:rsidRDefault="00BA6E52">
      <w:pPr>
        <w:pStyle w:val="ConsPlusNormal"/>
        <w:widowControl/>
        <w:jc w:val="both"/>
        <w:rPr>
          <w:rFonts w:ascii="Times New Roman" w:hAnsi="Times New Roman" w:cs="Times New Roman"/>
          <w:sz w:val="24"/>
          <w:szCs w:val="24"/>
        </w:rPr>
      </w:pPr>
    </w:p>
    <w:p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1.9. Порядок рассмотрения заявок на участие в конкурсе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1.9.2. Срок рассмотрения заявок на участие в конкурсе не может превышать 7 рабочих дней </w:t>
      </w:r>
      <w:proofErr w:type="gramStart"/>
      <w:r>
        <w:rPr>
          <w:rFonts w:ascii="Times New Roman" w:hAnsi="Times New Roman" w:cs="Times New Roman"/>
          <w:sz w:val="24"/>
          <w:szCs w:val="24"/>
        </w:rPr>
        <w:t>с даты начала</w:t>
      </w:r>
      <w:proofErr w:type="gramEnd"/>
      <w:r>
        <w:rPr>
          <w:rFonts w:ascii="Times New Roman" w:hAnsi="Times New Roman" w:cs="Times New Roman"/>
          <w:sz w:val="24"/>
          <w:szCs w:val="24"/>
        </w:rPr>
        <w:t xml:space="preserve"> процедуры вскрытия конвертов с заявками на участие в конкурсе.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w:t>
      </w:r>
      <w:r>
        <w:rPr>
          <w:rFonts w:ascii="Times New Roman" w:hAnsi="Times New Roman" w:cs="Times New Roman"/>
          <w:sz w:val="24"/>
          <w:szCs w:val="24"/>
        </w:rPr>
        <w:lastRenderedPageBreak/>
        <w:t>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rsidR="00BA6E52" w:rsidRDefault="00EC17CB">
      <w:pPr>
        <w:tabs>
          <w:tab w:val="left" w:pos="4820"/>
        </w:tabs>
        <w:suppressAutoHyphens/>
        <w:ind w:firstLine="567"/>
        <w:jc w:val="both"/>
        <w:rPr>
          <w:rFonts w:ascii="Times New Roman" w:hAnsi="Times New Roman" w:cs="Times New Roman"/>
        </w:rPr>
      </w:pPr>
      <w:r>
        <w:rPr>
          <w:rFonts w:ascii="Times New Roman" w:hAnsi="Times New Roman" w:cs="Times New Roman"/>
        </w:rPr>
        <w:t>1.9.4. Текст указанного протокола в день окончания рассмотрения заявок на участие в конкурсе размещается на сайте:</w:t>
      </w:r>
      <w:hyperlink r:id="rId15" w:history="1">
        <w:r>
          <w:rPr>
            <w:rStyle w:val="a8"/>
            <w:rFonts w:ascii="Times New Roman" w:hAnsi="Times New Roman" w:cs="Times New Roman"/>
            <w:kern w:val="2"/>
            <w:lang w:val="en-US" w:eastAsia="ar-SA"/>
          </w:rPr>
          <w:t>www</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torgi</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gov</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ru</w:t>
        </w:r>
      </w:hyperlink>
      <w:r>
        <w:rPr>
          <w:rFonts w:ascii="Times New Roman" w:hAnsi="Times New Roman" w:cs="Times New Roman"/>
          <w:kern w:val="2"/>
          <w:u w:val="single"/>
          <w:lang w:eastAsia="ar-SA"/>
        </w:rPr>
        <w:t xml:space="preserve">; </w:t>
      </w:r>
      <w:r w:rsidR="004C6AA5" w:rsidRPr="00075912">
        <w:rPr>
          <w:rStyle w:val="a8"/>
          <w:rFonts w:ascii="Times New Roman" w:hAnsi="Times New Roman" w:cs="Times New Roman"/>
          <w:color w:val="0000FF"/>
          <w:kern w:val="2"/>
          <w:lang w:val="en-US" w:eastAsia="ar-SA"/>
        </w:rPr>
        <w:t>http</w:t>
      </w:r>
      <w:r w:rsidR="004C6AA5" w:rsidRPr="004C6AA5">
        <w:rPr>
          <w:rStyle w:val="a8"/>
          <w:rFonts w:ascii="Times New Roman" w:hAnsi="Times New Roman" w:cs="Times New Roman"/>
          <w:color w:val="0000FF"/>
          <w:kern w:val="2"/>
          <w:lang w:eastAsia="ar-SA"/>
        </w:rPr>
        <w:t>://</w:t>
      </w:r>
      <w:r w:rsidR="004C6AA5" w:rsidRPr="00075912">
        <w:rPr>
          <w:rStyle w:val="a8"/>
          <w:rFonts w:ascii="Times New Roman" w:hAnsi="Times New Roman" w:cs="Times New Roman"/>
          <w:color w:val="0000FF"/>
          <w:kern w:val="2"/>
          <w:lang w:val="en-US" w:eastAsia="ar-SA"/>
        </w:rPr>
        <w:t>s</w:t>
      </w:r>
      <w:r w:rsidR="004C6AA5" w:rsidRPr="004C6AA5">
        <w:rPr>
          <w:rStyle w:val="a8"/>
          <w:rFonts w:ascii="Times New Roman" w:hAnsi="Times New Roman" w:cs="Times New Roman"/>
          <w:color w:val="0000FF"/>
          <w:kern w:val="2"/>
          <w:lang w:eastAsia="ar-SA"/>
        </w:rPr>
        <w:t>.</w:t>
      </w:r>
      <w:r w:rsidR="004C6AA5" w:rsidRPr="00075912">
        <w:rPr>
          <w:rStyle w:val="a8"/>
          <w:rFonts w:ascii="Times New Roman" w:hAnsi="Times New Roman" w:cs="Times New Roman"/>
          <w:color w:val="0000FF"/>
          <w:kern w:val="2"/>
          <w:lang w:val="en-US" w:eastAsia="ar-SA"/>
        </w:rPr>
        <w:t>solonec</w:t>
      </w:r>
      <w:r w:rsidR="004C6AA5" w:rsidRPr="004C6AA5">
        <w:rPr>
          <w:rStyle w:val="a8"/>
          <w:rFonts w:ascii="Times New Roman" w:hAnsi="Times New Roman" w:cs="Times New Roman"/>
          <w:color w:val="0000FF"/>
          <w:kern w:val="2"/>
          <w:lang w:eastAsia="ar-SA"/>
        </w:rPr>
        <w:t>.</w:t>
      </w:r>
      <w:r w:rsidR="004C6AA5" w:rsidRPr="00075912">
        <w:rPr>
          <w:rStyle w:val="a8"/>
          <w:rFonts w:ascii="Times New Roman" w:hAnsi="Times New Roman" w:cs="Times New Roman"/>
          <w:color w:val="0000FF"/>
          <w:kern w:val="2"/>
          <w:lang w:val="en-US" w:eastAsia="ar-SA"/>
        </w:rPr>
        <w:t>stavrsp</w:t>
      </w:r>
      <w:r w:rsidR="004C6AA5" w:rsidRPr="004C6AA5">
        <w:rPr>
          <w:rStyle w:val="a8"/>
          <w:rFonts w:ascii="Times New Roman" w:hAnsi="Times New Roman" w:cs="Times New Roman"/>
          <w:color w:val="0000FF"/>
          <w:kern w:val="2"/>
          <w:lang w:eastAsia="ar-SA"/>
        </w:rPr>
        <w:t>.</w:t>
      </w:r>
      <w:r w:rsidR="004C6AA5" w:rsidRPr="00075912">
        <w:rPr>
          <w:rStyle w:val="a8"/>
          <w:rFonts w:ascii="Times New Roman" w:hAnsi="Times New Roman" w:cs="Times New Roman"/>
          <w:color w:val="0000FF"/>
          <w:kern w:val="2"/>
          <w:lang w:val="en-US" w:eastAsia="ar-SA"/>
        </w:rPr>
        <w:t>ru</w:t>
      </w:r>
      <w:r w:rsidR="004C6AA5">
        <w:rPr>
          <w:rFonts w:ascii="Times New Roman" w:hAnsi="Times New Roman" w:cs="Times New Roman"/>
        </w:rPr>
        <w:t xml:space="preserve"> </w:t>
      </w:r>
      <w:r>
        <w:rPr>
          <w:rFonts w:ascii="Times New Roman" w:hAnsi="Times New Roman" w:cs="Times New Roman"/>
        </w:rPr>
        <w:t>организатором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1.9.6. Организатор конкурса возвращает внесённые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1.9.7. В случае если только один Претендент признан Участником конкурса, организатор конкурса в течение 3 рабочих дней </w:t>
      </w:r>
      <w:proofErr w:type="gramStart"/>
      <w:r>
        <w:rPr>
          <w:rFonts w:ascii="Times New Roman" w:hAnsi="Times New Roman" w:cs="Times New Roman"/>
          <w:sz w:val="24"/>
          <w:szCs w:val="24"/>
        </w:rPr>
        <w:t>с даты подписания</w:t>
      </w:r>
      <w:proofErr w:type="gramEnd"/>
      <w:r>
        <w:rPr>
          <w:rFonts w:ascii="Times New Roman" w:hAnsi="Times New Roman" w:cs="Times New Roman"/>
          <w:sz w:val="24"/>
          <w:szCs w:val="24"/>
        </w:rPr>
        <w:t xml:space="preserve"> протокола рассмотрения заявок на участие в конкурсе передаёт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многоквартирными домами.</w:t>
      </w:r>
    </w:p>
    <w:p w:rsidR="00BA6E52" w:rsidRDefault="00EC17CB">
      <w:pPr>
        <w:jc w:val="both"/>
        <w:rPr>
          <w:rFonts w:ascii="Times New Roman" w:hAnsi="Times New Roman" w:cs="Times New Roman"/>
        </w:rPr>
      </w:pPr>
      <w:r>
        <w:rPr>
          <w:rFonts w:ascii="Times New Roman" w:hAnsi="Times New Roman" w:cs="Times New Roman"/>
        </w:rPr>
        <w:t xml:space="preserve">1.9.8. Средства, внесённые в качестве обеспечения заявки на участие в конкурсе, возвращаются единственному Участнику конкурса в течение 5 рабочих дней </w:t>
      </w:r>
      <w:proofErr w:type="gramStart"/>
      <w:r>
        <w:rPr>
          <w:rFonts w:ascii="Times New Roman" w:hAnsi="Times New Roman" w:cs="Times New Roman"/>
        </w:rPr>
        <w:t>с даты представления</w:t>
      </w:r>
      <w:proofErr w:type="gramEnd"/>
      <w:r>
        <w:rPr>
          <w:rFonts w:ascii="Times New Roman" w:hAnsi="Times New Roman" w:cs="Times New Roman"/>
        </w:rPr>
        <w:t xml:space="preserve">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многоквартирными домами и средства, внесённые им в качестве обеспечения заявки на участие в конкурсе, не возвращаются.</w:t>
      </w:r>
    </w:p>
    <w:p w:rsidR="00BA6E52" w:rsidRDefault="00EC17CB">
      <w:pPr>
        <w:jc w:val="both"/>
        <w:rPr>
          <w:rFonts w:ascii="Times New Roman" w:hAnsi="Times New Roman" w:cs="Times New Roman"/>
        </w:rPr>
      </w:pPr>
      <w:r>
        <w:rPr>
          <w:rFonts w:ascii="Times New Roman" w:hAnsi="Times New Roman" w:cs="Times New Roman"/>
        </w:rPr>
        <w:t>1.9.9. В случае</w:t>
      </w:r>
      <w:proofErr w:type="gramStart"/>
      <w:r>
        <w:rPr>
          <w:rFonts w:ascii="Times New Roman" w:hAnsi="Times New Roman" w:cs="Times New Roman"/>
        </w:rPr>
        <w:t>,</w:t>
      </w:r>
      <w:proofErr w:type="gramEnd"/>
      <w:r>
        <w:rPr>
          <w:rFonts w:ascii="Times New Roman" w:hAnsi="Times New Roman" w:cs="Times New Roman"/>
        </w:rPr>
        <w:t xml:space="preserve">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rsidR="00BA6E52" w:rsidRDefault="00EC17CB">
      <w:pPr>
        <w:jc w:val="both"/>
        <w:rPr>
          <w:rFonts w:ascii="Times New Roman" w:hAnsi="Times New Roman" w:cs="Times New Roman"/>
        </w:rPr>
      </w:pPr>
      <w:r>
        <w:rPr>
          <w:rFonts w:ascii="Times New Roman" w:hAnsi="Times New Roman" w:cs="Times New Roman"/>
        </w:rPr>
        <w:t>1.9.10. Организатор конкурса возвращает внесённые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BA6E52" w:rsidRDefault="00BA6E52">
      <w:pPr>
        <w:pStyle w:val="ConsPlusNormal"/>
        <w:widowControl/>
        <w:jc w:val="both"/>
        <w:rPr>
          <w:rFonts w:ascii="Times New Roman" w:hAnsi="Times New Roman" w:cs="Times New Roman"/>
          <w:sz w:val="24"/>
          <w:szCs w:val="24"/>
        </w:rPr>
      </w:pPr>
    </w:p>
    <w:p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1.10. Отказ от проведения конкурса</w:t>
      </w:r>
    </w:p>
    <w:p w:rsidR="00BA6E52" w:rsidRDefault="00BA6E52">
      <w:pPr>
        <w:pStyle w:val="ConsPlusNormal"/>
        <w:widowControl/>
        <w:rPr>
          <w:rFonts w:ascii="Times New Roman" w:hAnsi="Times New Roman" w:cs="Times New Roman"/>
          <w:sz w:val="24"/>
          <w:szCs w:val="24"/>
        </w:rPr>
      </w:pPr>
    </w:p>
    <w:p w:rsidR="00BA6E52" w:rsidRDefault="00EC17CB">
      <w:pPr>
        <w:pStyle w:val="ConsPlusNormal"/>
        <w:jc w:val="both"/>
        <w:rPr>
          <w:rFonts w:ascii="Times New Roman" w:hAnsi="Times New Roman" w:cs="Times New Roman"/>
          <w:sz w:val="24"/>
          <w:szCs w:val="24"/>
        </w:rPr>
      </w:pPr>
      <w:r>
        <w:rPr>
          <w:rFonts w:ascii="Times New Roman" w:hAnsi="Times New Roman" w:cs="Times New Roman"/>
          <w:sz w:val="24"/>
          <w:szCs w:val="24"/>
        </w:rPr>
        <w:t>1.10.1. Если до дня проведения конкурса собственники помещений в многоквартирных домах выбрали способ управления многоквартирными домами или реализовали решение о выборе способа управления этими домами, конкурс не проводится (кроме многоквартирных домов, вновь введённых в эксплуатацию). Отказ от проведения конкурса по иным основаниям не допускается.</w:t>
      </w:r>
    </w:p>
    <w:p w:rsidR="00BA6E52" w:rsidRDefault="00BA6E52">
      <w:pPr>
        <w:pStyle w:val="ConsPlusNormal"/>
        <w:jc w:val="both"/>
        <w:rPr>
          <w:rFonts w:ascii="Times New Roman" w:hAnsi="Times New Roman" w:cs="Times New Roman"/>
          <w:sz w:val="24"/>
          <w:szCs w:val="24"/>
        </w:rPr>
      </w:pPr>
    </w:p>
    <w:p w:rsidR="00BA6E52" w:rsidRDefault="00EC17CB">
      <w:pPr>
        <w:pStyle w:val="ConsPlusNormal"/>
        <w:rPr>
          <w:rFonts w:ascii="Times New Roman" w:hAnsi="Times New Roman" w:cs="Times New Roman"/>
          <w:sz w:val="24"/>
          <w:szCs w:val="24"/>
        </w:rPr>
      </w:pPr>
      <w:r>
        <w:rPr>
          <w:rFonts w:ascii="Times New Roman" w:hAnsi="Times New Roman" w:cs="Times New Roman"/>
          <w:b/>
          <w:sz w:val="24"/>
          <w:szCs w:val="24"/>
        </w:rPr>
        <w:t>1.11. Порядок проведения конкурса</w:t>
      </w:r>
    </w:p>
    <w:p w:rsidR="00BA6E52" w:rsidRDefault="00BA6E52">
      <w:pPr>
        <w:pStyle w:val="ConsPlusNormal"/>
        <w:rPr>
          <w:rFonts w:ascii="Times New Roman" w:hAnsi="Times New Roman" w:cs="Times New Roman"/>
          <w:sz w:val="24"/>
          <w:szCs w:val="24"/>
        </w:rPr>
      </w:pP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lastRenderedPageBreak/>
        <w:t xml:space="preserve">1.11.2. Конкурс начинается с объявления конкурсной комиссией наименования Участника конкурса, заявка на </w:t>
      </w:r>
      <w:proofErr w:type="gramStart"/>
      <w:r>
        <w:rPr>
          <w:rFonts w:ascii="Times New Roman" w:hAnsi="Times New Roman" w:cs="Times New Roman"/>
          <w:sz w:val="24"/>
          <w:szCs w:val="24"/>
        </w:rPr>
        <w:t>участие</w:t>
      </w:r>
      <w:proofErr w:type="gramEnd"/>
      <w:r>
        <w:rPr>
          <w:rFonts w:ascii="Times New Roman" w:hAnsi="Times New Roman" w:cs="Times New Roman"/>
          <w:sz w:val="24"/>
          <w:szCs w:val="24"/>
        </w:rPr>
        <w:t xml:space="preserve"> в конкурсе которого поступила к организатору конкурса первой, и размера платы за содержание и ремонт жилого помещения.</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rsidR="00BA6E52" w:rsidRDefault="00BA6E52">
      <w:pPr>
        <w:pStyle w:val="ConsPlusNormal"/>
        <w:widowControl/>
        <w:jc w:val="both"/>
        <w:rPr>
          <w:rFonts w:ascii="Times New Roman" w:hAnsi="Times New Roman" w:cs="Times New Roman"/>
          <w:sz w:val="24"/>
          <w:szCs w:val="24"/>
        </w:rPr>
      </w:pPr>
    </w:p>
    <w:p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1.12. Определение Победителя конкурса</w:t>
      </w:r>
    </w:p>
    <w:p w:rsidR="00BA6E52" w:rsidRDefault="00BA6E52">
      <w:pPr>
        <w:pStyle w:val="ConsPlusNormal"/>
        <w:widowControl/>
        <w:rPr>
          <w:rFonts w:ascii="Times New Roman" w:hAnsi="Times New Roman" w:cs="Times New Roman"/>
          <w:sz w:val="24"/>
          <w:szCs w:val="24"/>
        </w:rPr>
      </w:pP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1.12.2. В случае если общая стоимость определённых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её, такой участник признается Победителем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1.12.5. В случае если после троекратного объявления размера платы за содержание и ремонт жилого помещения и наименования Участника конкурса, заявка на </w:t>
      </w:r>
      <w:proofErr w:type="gramStart"/>
      <w:r>
        <w:rPr>
          <w:rFonts w:ascii="Times New Roman" w:hAnsi="Times New Roman" w:cs="Times New Roman"/>
          <w:sz w:val="24"/>
          <w:szCs w:val="24"/>
        </w:rPr>
        <w:t>участие</w:t>
      </w:r>
      <w:proofErr w:type="gramEnd"/>
      <w:r>
        <w:rPr>
          <w:rFonts w:ascii="Times New Roman" w:hAnsi="Times New Roman" w:cs="Times New Roman"/>
          <w:sz w:val="24"/>
          <w:szCs w:val="24"/>
        </w:rPr>
        <w:t xml:space="preserve">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многоквартирными домами.</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1.12.7. Конкурсная комиссия ведёт протокол конкурса, который подписывается в день проведения конкурса. Указанный протокол составляется в 3 экземплярах, один экземпляр остаётся у организатора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1.12.8. Организатор конкурса в течение 3 рабочих дней </w:t>
      </w:r>
      <w:proofErr w:type="gramStart"/>
      <w:r>
        <w:rPr>
          <w:rFonts w:ascii="Times New Roman" w:hAnsi="Times New Roman" w:cs="Times New Roman"/>
          <w:sz w:val="24"/>
          <w:szCs w:val="24"/>
        </w:rPr>
        <w:t>с даты утверждения</w:t>
      </w:r>
      <w:proofErr w:type="gramEnd"/>
      <w:r>
        <w:rPr>
          <w:rFonts w:ascii="Times New Roman" w:hAnsi="Times New Roman" w:cs="Times New Roman"/>
          <w:sz w:val="24"/>
          <w:szCs w:val="24"/>
        </w:rPr>
        <w:t xml:space="preserve"> протокола конкурса передаёт Победителю конкурса один экземпляр протокола и проект договора управления многоквартирными домами.</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1.12.9. </w:t>
      </w:r>
      <w:proofErr w:type="gramStart"/>
      <w:r>
        <w:rPr>
          <w:rFonts w:ascii="Times New Roman" w:hAnsi="Times New Roman" w:cs="Times New Roman"/>
          <w:sz w:val="24"/>
          <w:szCs w:val="24"/>
        </w:rPr>
        <w:t>При этом стоимость каждой работы и услуги, входящей в перечни обязательных и дополнительных работ и услуг, определённых по результатам конкурса и подлежащих указанию в договорах управления многоквартирными домами, подлежит пересчёту исходя из того, что общая стоимость определённых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извещении</w:t>
      </w:r>
      <w:proofErr w:type="gramEnd"/>
      <w:r>
        <w:rPr>
          <w:rFonts w:ascii="Times New Roman" w:hAnsi="Times New Roman" w:cs="Times New Roman"/>
          <w:sz w:val="24"/>
          <w:szCs w:val="24"/>
        </w:rPr>
        <w:t xml:space="preserve"> о проведении конкурса и в конкурсной документации.</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1.12.10. Организатор конкурса возвращает в течение 5 рабочих дней </w:t>
      </w:r>
      <w:proofErr w:type="gramStart"/>
      <w:r>
        <w:rPr>
          <w:rFonts w:ascii="Times New Roman" w:hAnsi="Times New Roman" w:cs="Times New Roman"/>
          <w:sz w:val="24"/>
          <w:szCs w:val="24"/>
        </w:rPr>
        <w:t>с даты утверждения</w:t>
      </w:r>
      <w:proofErr w:type="gramEnd"/>
      <w:r>
        <w:rPr>
          <w:rFonts w:ascii="Times New Roman" w:hAnsi="Times New Roman" w:cs="Times New Roman"/>
          <w:sz w:val="24"/>
          <w:szCs w:val="24"/>
        </w:rPr>
        <w:t xml:space="preserve"> протокола конкурса средства, внесённые в качестве обеспечения заявки на участие в конкурсе, участникам конкурса, которые не стали победителями конкурса, за исключением </w:t>
      </w:r>
      <w:r>
        <w:rPr>
          <w:rFonts w:ascii="Times New Roman" w:hAnsi="Times New Roman" w:cs="Times New Roman"/>
          <w:sz w:val="24"/>
          <w:szCs w:val="24"/>
        </w:rPr>
        <w:lastRenderedPageBreak/>
        <w:t>участника конкурса, сделавшего предпоследнее предложение по наибольшей стоимости дополнительных работ и услуг.</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w:t>
      </w:r>
      <w:proofErr w:type="gramStart"/>
      <w:r>
        <w:rPr>
          <w:rFonts w:ascii="Times New Roman" w:hAnsi="Times New Roman" w:cs="Times New Roman"/>
          <w:sz w:val="24"/>
          <w:szCs w:val="24"/>
        </w:rPr>
        <w:t>с даты поступления</w:t>
      </w:r>
      <w:proofErr w:type="gramEnd"/>
      <w:r>
        <w:rPr>
          <w:rFonts w:ascii="Times New Roman" w:hAnsi="Times New Roman" w:cs="Times New Roman"/>
          <w:sz w:val="24"/>
          <w:szCs w:val="24"/>
        </w:rPr>
        <w:t xml:space="preserve"> запроса обязан представить такому участнику конкурса соответствующие разъяснения в письменной форме.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rsidR="00BA6E52" w:rsidRDefault="00BA6E52">
      <w:pPr>
        <w:pStyle w:val="ConsPlusNormal"/>
        <w:widowControl/>
        <w:jc w:val="both"/>
        <w:rPr>
          <w:rFonts w:ascii="Times New Roman" w:hAnsi="Times New Roman" w:cs="Times New Roman"/>
          <w:sz w:val="24"/>
          <w:szCs w:val="24"/>
        </w:rPr>
      </w:pPr>
    </w:p>
    <w:p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1.13.Обязанности и ответственность Победителя конкурса</w:t>
      </w:r>
    </w:p>
    <w:p w:rsidR="00BA6E52" w:rsidRDefault="00BA6E52">
      <w:pPr>
        <w:pStyle w:val="ConsPlusNormal"/>
        <w:widowControl/>
        <w:rPr>
          <w:rFonts w:ascii="Times New Roman" w:hAnsi="Times New Roman" w:cs="Times New Roman"/>
          <w:sz w:val="24"/>
          <w:szCs w:val="24"/>
        </w:rPr>
      </w:pP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1.13.1. Договор управления многоквартирными домами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1.13.2. Участник конкурса, с которым заключается договор управления многоквартирными домами, должен предоставить обеспечение исполнения обязательств, только в этом случае договор управления многоквартирными домами может быть заключён. Обеспечение исполнения обязатель</w:t>
      </w:r>
      <w:proofErr w:type="gramStart"/>
      <w:r>
        <w:rPr>
          <w:rFonts w:ascii="Times New Roman" w:hAnsi="Times New Roman" w:cs="Times New Roman"/>
          <w:sz w:val="24"/>
          <w:szCs w:val="24"/>
        </w:rPr>
        <w:t>ств пр</w:t>
      </w:r>
      <w:proofErr w:type="gramEnd"/>
      <w:r>
        <w:rPr>
          <w:rFonts w:ascii="Times New Roman" w:hAnsi="Times New Roman" w:cs="Times New Roman"/>
          <w:sz w:val="24"/>
          <w:szCs w:val="24"/>
        </w:rPr>
        <w:t>едоставляется на сумму, указанную в Информационной карте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многоквартирными домами.</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1.13.4. Размер обеспечения исполнения обязательств устанавливается организатором конкурса и не может быть менее одной второй и более трёх четвертей цены договора управления многоквартирными домами, подлежащей уплате собственниками помещений в течение месяца. Размер обеспечения исполнения обязательств рассчитывается по формуле:</w:t>
      </w:r>
    </w:p>
    <w:p w:rsidR="00BA6E52" w:rsidRDefault="00EC17CB">
      <w:pPr>
        <w:tabs>
          <w:tab w:val="left" w:pos="708"/>
        </w:tabs>
        <w:spacing w:after="192"/>
        <w:ind w:firstLine="567"/>
        <w:jc w:val="center"/>
        <w:rPr>
          <w:rFonts w:ascii="Times New Roman" w:hAnsi="Times New Roman" w:cs="Times New Roman"/>
        </w:rPr>
      </w:pPr>
      <w:proofErr w:type="spellStart"/>
      <w:r>
        <w:rPr>
          <w:rFonts w:ascii="Times New Roman" w:hAnsi="Times New Roman" w:cs="Times New Roman"/>
        </w:rPr>
        <w:t>Ооу</w:t>
      </w:r>
      <w:proofErr w:type="gramStart"/>
      <w:r>
        <w:rPr>
          <w:rFonts w:ascii="Times New Roman" w:hAnsi="Times New Roman" w:cs="Times New Roman"/>
        </w:rPr>
        <w:t>=К</w:t>
      </w:r>
      <w:proofErr w:type="spellEnd"/>
      <w:proofErr w:type="gramEnd"/>
      <w:r>
        <w:rPr>
          <w:rFonts w:ascii="Times New Roman" w:hAnsi="Times New Roman" w:cs="Times New Roman"/>
        </w:rPr>
        <w:t xml:space="preserve"> </w:t>
      </w:r>
      <w:proofErr w:type="spellStart"/>
      <w:r>
        <w:rPr>
          <w:rFonts w:ascii="Times New Roman" w:hAnsi="Times New Roman" w:cs="Times New Roman"/>
        </w:rPr>
        <w:t>х</w:t>
      </w:r>
      <w:proofErr w:type="spellEnd"/>
      <w:r>
        <w:rPr>
          <w:rFonts w:ascii="Times New Roman" w:hAnsi="Times New Roman" w:cs="Times New Roman"/>
        </w:rPr>
        <w:t xml:space="preserve"> (</w:t>
      </w:r>
      <w:proofErr w:type="spellStart"/>
      <w:r>
        <w:rPr>
          <w:rFonts w:ascii="Times New Roman" w:hAnsi="Times New Roman" w:cs="Times New Roman"/>
        </w:rPr>
        <w:t>Рои+Рку</w:t>
      </w:r>
      <w:proofErr w:type="spellEnd"/>
      <w:r>
        <w:rPr>
          <w:rFonts w:ascii="Times New Roman" w:hAnsi="Times New Roman" w:cs="Times New Roman"/>
        </w:rPr>
        <w:t>); где</w:t>
      </w:r>
    </w:p>
    <w:p w:rsidR="00BA6E52" w:rsidRDefault="00EC17CB">
      <w:pPr>
        <w:tabs>
          <w:tab w:val="left" w:pos="708"/>
        </w:tabs>
        <w:snapToGrid w:val="0"/>
        <w:spacing w:after="192"/>
        <w:ind w:firstLine="567"/>
        <w:jc w:val="both"/>
        <w:rPr>
          <w:rFonts w:ascii="Times New Roman" w:hAnsi="Times New Roman" w:cs="Times New Roman"/>
        </w:rPr>
      </w:pPr>
      <w:proofErr w:type="spellStart"/>
      <w:r>
        <w:rPr>
          <w:rFonts w:ascii="Times New Roman" w:hAnsi="Times New Roman" w:cs="Times New Roman"/>
        </w:rPr>
        <w:t>Ооу</w:t>
      </w:r>
      <w:proofErr w:type="spellEnd"/>
      <w:r>
        <w:rPr>
          <w:rFonts w:ascii="Times New Roman" w:hAnsi="Times New Roman" w:cs="Times New Roman"/>
        </w:rPr>
        <w:t xml:space="preserve"> - размер обеспечения исполнения обязательств;</w:t>
      </w:r>
    </w:p>
    <w:p w:rsidR="00BA6E52" w:rsidRDefault="00EC17CB">
      <w:pPr>
        <w:tabs>
          <w:tab w:val="left" w:pos="708"/>
        </w:tabs>
        <w:snapToGrid w:val="0"/>
        <w:spacing w:after="192"/>
        <w:ind w:firstLine="567"/>
        <w:jc w:val="both"/>
        <w:rPr>
          <w:rFonts w:ascii="Times New Roman" w:hAnsi="Times New Roman" w:cs="Times New Roman"/>
        </w:rPr>
      </w:pPr>
      <w:proofErr w:type="gramStart"/>
      <w:r>
        <w:rPr>
          <w:rFonts w:ascii="Times New Roman" w:hAnsi="Times New Roman" w:cs="Times New Roman"/>
        </w:rPr>
        <w:t>К</w:t>
      </w:r>
      <w:proofErr w:type="gramEnd"/>
      <w:r>
        <w:rPr>
          <w:rFonts w:ascii="Times New Roman" w:hAnsi="Times New Roman" w:cs="Times New Roman"/>
        </w:rPr>
        <w:t xml:space="preserve"> - коэффициент, установленный организатором конкурса в пределах от 0,5 до 0,75;</w:t>
      </w:r>
    </w:p>
    <w:p w:rsidR="00BA6E52" w:rsidRDefault="00EC17CB">
      <w:pPr>
        <w:tabs>
          <w:tab w:val="left" w:pos="708"/>
        </w:tabs>
        <w:snapToGrid w:val="0"/>
        <w:spacing w:after="192"/>
        <w:ind w:firstLine="567"/>
        <w:jc w:val="both"/>
        <w:rPr>
          <w:rFonts w:ascii="Times New Roman" w:hAnsi="Times New Roman" w:cs="Times New Roman"/>
        </w:rPr>
      </w:pPr>
      <w:r>
        <w:rPr>
          <w:rFonts w:ascii="Times New Roman" w:hAnsi="Times New Roman" w:cs="Times New Roman"/>
        </w:rPr>
        <w:t>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многоквартирных домах;</w:t>
      </w:r>
    </w:p>
    <w:p w:rsidR="00BA6E52" w:rsidRDefault="00EC17CB">
      <w:pPr>
        <w:tabs>
          <w:tab w:val="left" w:pos="708"/>
        </w:tabs>
        <w:snapToGrid w:val="0"/>
        <w:spacing w:after="192"/>
        <w:ind w:firstLine="567"/>
        <w:jc w:val="both"/>
        <w:rPr>
          <w:rFonts w:ascii="Times New Roman" w:hAnsi="Times New Roman" w:cs="Times New Roman"/>
        </w:rPr>
      </w:pPr>
      <w:proofErr w:type="spellStart"/>
      <w:r>
        <w:rPr>
          <w:rFonts w:ascii="Times New Roman" w:hAnsi="Times New Roman" w:cs="Times New Roman"/>
        </w:rPr>
        <w:t>Рку</w:t>
      </w:r>
      <w:proofErr w:type="spellEnd"/>
      <w:r>
        <w:rPr>
          <w:rFonts w:ascii="Times New Roman" w:hAnsi="Times New Roman" w:cs="Times New Roman"/>
        </w:rPr>
        <w:t xml:space="preserve"> - Размер ежемесячной платы за коммунальные услуги, рассчитанный исходя из среднемесячных объёмов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rsidR="00BA6E52" w:rsidRDefault="00EC17CB">
      <w:pPr>
        <w:tabs>
          <w:tab w:val="left" w:pos="708"/>
        </w:tabs>
        <w:snapToGrid w:val="0"/>
        <w:spacing w:after="192"/>
        <w:jc w:val="both"/>
        <w:rPr>
          <w:rFonts w:ascii="Times New Roman" w:hAnsi="Times New Roman" w:cs="Times New Roman"/>
        </w:rPr>
      </w:pPr>
      <w:proofErr w:type="gramStart"/>
      <w:r>
        <w:rPr>
          <w:rFonts w:ascii="Times New Roman" w:hAnsi="Times New Roman" w:cs="Times New Roman"/>
        </w:rPr>
        <w:t>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причинённого общему имуществу, предоставляется в пользу собственников помещений в многоквартирном доме, а обеспечение исполнения обязательств по оплате</w:t>
      </w:r>
      <w:proofErr w:type="gramEnd"/>
      <w:r>
        <w:rPr>
          <w:rFonts w:ascii="Times New Roman" w:hAnsi="Times New Roman" w:cs="Times New Roman"/>
        </w:rPr>
        <w:t xml:space="preserve"> управляющей организацией ресурсов </w:t>
      </w:r>
      <w:proofErr w:type="spellStart"/>
      <w:r>
        <w:rPr>
          <w:rFonts w:ascii="Times New Roman" w:hAnsi="Times New Roman" w:cs="Times New Roman"/>
        </w:rPr>
        <w:t>ресурсоснабжающих</w:t>
      </w:r>
      <w:proofErr w:type="spellEnd"/>
      <w:r>
        <w:rPr>
          <w:rFonts w:ascii="Times New Roman" w:hAnsi="Times New Roman" w:cs="Times New Roman"/>
        </w:rPr>
        <w:t xml:space="preserve"> организаций - в пользу соответствующих </w:t>
      </w:r>
      <w:proofErr w:type="spellStart"/>
      <w:r>
        <w:rPr>
          <w:rFonts w:ascii="Times New Roman" w:hAnsi="Times New Roman" w:cs="Times New Roman"/>
        </w:rPr>
        <w:t>ресурсоснабжающих</w:t>
      </w:r>
      <w:proofErr w:type="spellEnd"/>
      <w:r>
        <w:rPr>
          <w:rFonts w:ascii="Times New Roman" w:hAnsi="Times New Roman" w:cs="Times New Roman"/>
        </w:rPr>
        <w:t xml:space="preserve">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счёт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w:t>
      </w:r>
      <w:r>
        <w:rPr>
          <w:rFonts w:ascii="Times New Roman" w:hAnsi="Times New Roman" w:cs="Times New Roman"/>
        </w:rPr>
        <w:lastRenderedPageBreak/>
        <w:t xml:space="preserve">многоквартирными домами и в договорах </w:t>
      </w:r>
      <w:proofErr w:type="spellStart"/>
      <w:r>
        <w:rPr>
          <w:rFonts w:ascii="Times New Roman" w:hAnsi="Times New Roman" w:cs="Times New Roman"/>
        </w:rPr>
        <w:t>ресурсоснабжения</w:t>
      </w:r>
      <w:proofErr w:type="spellEnd"/>
      <w:r>
        <w:rPr>
          <w:rFonts w:ascii="Times New Roman" w:hAnsi="Times New Roman" w:cs="Times New Roman"/>
        </w:rPr>
        <w:t xml:space="preserve"> и приёма (сброса) сточных вод в качестве существенного условия этих договоров;</w:t>
      </w:r>
    </w:p>
    <w:p w:rsidR="00BA6E52" w:rsidRDefault="00EC17CB">
      <w:pPr>
        <w:tabs>
          <w:tab w:val="left" w:pos="708"/>
        </w:tabs>
        <w:snapToGrid w:val="0"/>
        <w:spacing w:after="192"/>
        <w:jc w:val="both"/>
        <w:rPr>
          <w:rFonts w:ascii="Times New Roman" w:hAnsi="Times New Roman" w:cs="Times New Roman"/>
        </w:rPr>
      </w:pPr>
      <w:r>
        <w:rPr>
          <w:rFonts w:ascii="Times New Roman" w:hAnsi="Times New Roman" w:cs="Times New Roman"/>
        </w:rPr>
        <w:t>1.13.6. В том случае, если обеспечение исполнения обязатель</w:t>
      </w:r>
      <w:proofErr w:type="gramStart"/>
      <w:r>
        <w:rPr>
          <w:rFonts w:ascii="Times New Roman" w:hAnsi="Times New Roman" w:cs="Times New Roman"/>
        </w:rPr>
        <w:t>ств пр</w:t>
      </w:r>
      <w:proofErr w:type="gramEnd"/>
      <w:r>
        <w:rPr>
          <w:rFonts w:ascii="Times New Roman" w:hAnsi="Times New Roman" w:cs="Times New Roman"/>
        </w:rPr>
        <w:t xml:space="preserve">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учётом установленного срока действия договоров управления многоквартирными домами, договорах </w:t>
      </w:r>
      <w:proofErr w:type="spellStart"/>
      <w:r>
        <w:rPr>
          <w:rFonts w:ascii="Times New Roman" w:hAnsi="Times New Roman" w:cs="Times New Roman"/>
        </w:rPr>
        <w:t>ресурсоснабжения</w:t>
      </w:r>
      <w:proofErr w:type="spellEnd"/>
      <w:r>
        <w:rPr>
          <w:rFonts w:ascii="Times New Roman" w:hAnsi="Times New Roman" w:cs="Times New Roman"/>
        </w:rPr>
        <w:t xml:space="preserve"> и приёма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внесённые в договоры управления многоквартирными домами и в договорах </w:t>
      </w:r>
      <w:proofErr w:type="spellStart"/>
      <w:r>
        <w:rPr>
          <w:rFonts w:ascii="Times New Roman" w:hAnsi="Times New Roman" w:cs="Times New Roman"/>
        </w:rPr>
        <w:t>ресурсоснабжения</w:t>
      </w:r>
      <w:proofErr w:type="spellEnd"/>
      <w:r>
        <w:rPr>
          <w:rFonts w:ascii="Times New Roman" w:hAnsi="Times New Roman" w:cs="Times New Roman"/>
        </w:rPr>
        <w:t xml:space="preserve"> и приёма (сброса) сточных вод, не освобождают его от обязательств по соответствующей банковской гарантии. </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1.13.7. В случае</w:t>
      </w:r>
      <w:proofErr w:type="gramStart"/>
      <w:r>
        <w:rPr>
          <w:rFonts w:ascii="Times New Roman" w:hAnsi="Times New Roman" w:cs="Times New Roman"/>
        </w:rPr>
        <w:t>,</w:t>
      </w:r>
      <w:proofErr w:type="gramEnd"/>
      <w:r>
        <w:rPr>
          <w:rFonts w:ascii="Times New Roman" w:hAnsi="Times New Roman" w:cs="Times New Roman"/>
        </w:rPr>
        <w:t xml:space="preserve">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В договоре страхования ответственности должна быть указана сумма, на которую страхуется ответственность управляющей организации. </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w:t>
      </w:r>
      <w:proofErr w:type="spellStart"/>
      <w:r>
        <w:rPr>
          <w:rFonts w:ascii="Times New Roman" w:hAnsi="Times New Roman" w:cs="Times New Roman"/>
        </w:rPr>
        <w:t>ресурсоснабжения</w:t>
      </w:r>
      <w:proofErr w:type="spellEnd"/>
      <w:r>
        <w:rPr>
          <w:rFonts w:ascii="Times New Roman" w:hAnsi="Times New Roman" w:cs="Times New Roman"/>
        </w:rPr>
        <w:t xml:space="preserve"> и приёма (сброса) сточных вод, а также случаи причинения вреда общему имуществу.</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Срок действия договора страхования должен устанавливаться с учётом установленного срока действия договора управления многоквартирными домами, договоров </w:t>
      </w:r>
      <w:proofErr w:type="spellStart"/>
      <w:r>
        <w:rPr>
          <w:rFonts w:ascii="Times New Roman" w:hAnsi="Times New Roman" w:cs="Times New Roman"/>
        </w:rPr>
        <w:t>ресурсоснабжения</w:t>
      </w:r>
      <w:proofErr w:type="spellEnd"/>
      <w:r>
        <w:rPr>
          <w:rFonts w:ascii="Times New Roman" w:hAnsi="Times New Roman" w:cs="Times New Roman"/>
        </w:rPr>
        <w:t xml:space="preserve"> и приёма (сброса) сточных вод и оканчиваться не ранее его завершения. </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Договор страхования должен содержать указание на согласие страховщика с тем, что изменения и дополнения, внесённые в договоры управления многоквартирными домами и в договорах </w:t>
      </w:r>
      <w:proofErr w:type="spellStart"/>
      <w:r>
        <w:rPr>
          <w:rFonts w:ascii="Times New Roman" w:hAnsi="Times New Roman" w:cs="Times New Roman"/>
        </w:rPr>
        <w:t>ресурсоснабжения</w:t>
      </w:r>
      <w:proofErr w:type="spellEnd"/>
      <w:r>
        <w:rPr>
          <w:rFonts w:ascii="Times New Roman" w:hAnsi="Times New Roman" w:cs="Times New Roman"/>
        </w:rPr>
        <w:t xml:space="preserve"> и приёма (сброса) сточных вод, не освобождают его от обязательств по соответствующему договору страхования. </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1.13.8. </w:t>
      </w:r>
      <w:proofErr w:type="gramStart"/>
      <w:r>
        <w:rPr>
          <w:rFonts w:ascii="Times New Roman" w:hAnsi="Times New Roman" w:cs="Times New Roman"/>
        </w:rPr>
        <w:t>Залог депозита, вносимый в обеспечение исполнения обязательств должен быть перечислен</w:t>
      </w:r>
      <w:proofErr w:type="gramEnd"/>
      <w:r>
        <w:rPr>
          <w:rFonts w:ascii="Times New Roman" w:hAnsi="Times New Roman" w:cs="Times New Roman"/>
        </w:rPr>
        <w:t xml:space="preserve"> в размере, установленном в Информационной карте конкурса на счёт, указанный в Информационной карте конкурса. </w:t>
      </w:r>
    </w:p>
    <w:p w:rsidR="00BA6E52" w:rsidRDefault="00EC17CB">
      <w:pPr>
        <w:tabs>
          <w:tab w:val="left" w:pos="708"/>
        </w:tabs>
        <w:snapToGrid w:val="0"/>
        <w:jc w:val="both"/>
        <w:rPr>
          <w:rFonts w:ascii="Times New Roman" w:hAnsi="Times New Roman" w:cs="Times New Roman"/>
        </w:rPr>
      </w:pPr>
      <w:proofErr w:type="gramStart"/>
      <w:r>
        <w:rPr>
          <w:rFonts w:ascii="Times New Roman" w:hAnsi="Times New Roman" w:cs="Times New Roman"/>
        </w:rPr>
        <w:t>Факт внесения залога депозита в обеспечение исполнения обязательств подтверждается платёжным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roofErr w:type="gramEnd"/>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1.13.9. Денежные средства возвращаются победителю конкурса, с которым заключается договор управления многоквартирными домами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многоквартирными домами со дня получения от него соответствующего письменного требования. Денежные средства возвращаются на банковский счёт, указанный победителем конкурса в этом письменном требовании.</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1.13.10. В случае</w:t>
      </w:r>
      <w:proofErr w:type="gramStart"/>
      <w:r>
        <w:rPr>
          <w:rFonts w:ascii="Times New Roman" w:hAnsi="Times New Roman" w:cs="Times New Roman"/>
        </w:rPr>
        <w:t>,</w:t>
      </w:r>
      <w:proofErr w:type="gramEnd"/>
      <w:r>
        <w:rPr>
          <w:rFonts w:ascii="Times New Roman" w:hAnsi="Times New Roman" w:cs="Times New Roman"/>
        </w:rPr>
        <w:t xml:space="preserve"> если по каким либо причинам обеспечение исполнения обязательств по договору управления многоквартирными домами перестало быть действительным, закончило своё действие или иным образом перестало обеспечивать исполнение управляющей организацией своих обязательств по договору управления многоквартирными домами,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многоквартирными домами на тех же </w:t>
      </w:r>
      <w:proofErr w:type="gramStart"/>
      <w:r>
        <w:rPr>
          <w:rFonts w:ascii="Times New Roman" w:hAnsi="Times New Roman" w:cs="Times New Roman"/>
        </w:rPr>
        <w:t>условиях</w:t>
      </w:r>
      <w:proofErr w:type="gramEnd"/>
      <w:r>
        <w:rPr>
          <w:rFonts w:ascii="Times New Roman" w:hAnsi="Times New Roman" w:cs="Times New Roman"/>
        </w:rPr>
        <w:t xml:space="preserve"> и в том же размере, которые указаны в настоящем разделе. </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1.13.11.Победитель конкурса в течение 10 рабочих дней </w:t>
      </w:r>
      <w:proofErr w:type="gramStart"/>
      <w:r>
        <w:rPr>
          <w:rFonts w:ascii="Times New Roman" w:hAnsi="Times New Roman" w:cs="Times New Roman"/>
        </w:rPr>
        <w:t>с даты утверждения</w:t>
      </w:r>
      <w:proofErr w:type="gramEnd"/>
      <w:r>
        <w:rPr>
          <w:rFonts w:ascii="Times New Roman" w:hAnsi="Times New Roman" w:cs="Times New Roman"/>
        </w:rPr>
        <w:t xml:space="preserve"> протокола конкурса представляет организатору конкурса подписанный им проект договора управления многоквартирными домами, а также обеспечение исполнения обязательств.</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1.13.12. Победитель конкурса в течение 20 дней </w:t>
      </w:r>
      <w:proofErr w:type="gramStart"/>
      <w:r>
        <w:rPr>
          <w:rFonts w:ascii="Times New Roman" w:hAnsi="Times New Roman" w:cs="Times New Roman"/>
        </w:rPr>
        <w:t>с даты утверждения</w:t>
      </w:r>
      <w:proofErr w:type="gramEnd"/>
      <w:r>
        <w:rPr>
          <w:rFonts w:ascii="Times New Roman" w:hAnsi="Times New Roman" w:cs="Times New Roman"/>
        </w:rPr>
        <w:t xml:space="preserve"> протокола конкурса </w:t>
      </w:r>
      <w:r>
        <w:rPr>
          <w:rFonts w:ascii="Times New Roman" w:hAnsi="Times New Roman" w:cs="Times New Roman"/>
        </w:rPr>
        <w:lastRenderedPageBreak/>
        <w:t>направляет подписанные им проекты договоров управления многоквартирными домами собственникам помещений в многоквартирных домах для подписания указанных договоров в порядке, установленном статьёй 445 Гражданского кодекса Российской Федерации.</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1.13.13. В случае</w:t>
      </w:r>
      <w:proofErr w:type="gramStart"/>
      <w:r>
        <w:rPr>
          <w:rFonts w:ascii="Times New Roman" w:hAnsi="Times New Roman" w:cs="Times New Roman"/>
        </w:rPr>
        <w:t>,</w:t>
      </w:r>
      <w:proofErr w:type="gramEnd"/>
      <w:r>
        <w:rPr>
          <w:rFonts w:ascii="Times New Roman" w:hAnsi="Times New Roman" w:cs="Times New Roman"/>
        </w:rPr>
        <w:t xml:space="preserve"> если Победитель конкурса в срок не представил организатору конкурса подписанный им проект договора управления многоквартирными домами,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многоквартирными домами.</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1.13.14. В случае признания Победителя конкурса уклонившимся от заключения договора управления многоквартирными домами, организатор конкурса предлагает заключить договор управления многоквартирными домами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многоквартирными домами таким Участником конкурса является обязательным.</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многоквартирными домами организатор конкурса вправе обратиться в суд с требованием о понуждении этого участника заключить такой договор, а также о возмещении убытков, причинённых уклонением от заключения договора.</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1.13.16. В случае</w:t>
      </w:r>
      <w:proofErr w:type="gramStart"/>
      <w:r>
        <w:rPr>
          <w:rFonts w:ascii="Times New Roman" w:hAnsi="Times New Roman" w:cs="Times New Roman"/>
        </w:rPr>
        <w:t>,</w:t>
      </w:r>
      <w:proofErr w:type="gramEnd"/>
      <w:r>
        <w:rPr>
          <w:rFonts w:ascii="Times New Roman" w:hAnsi="Times New Roman" w:cs="Times New Roman"/>
        </w:rPr>
        <w:t xml:space="preserve">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причинённых уклонением от заключения договора.</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1.13.17. В случае уклонения от заключения договора управления многоквартирными домами средства, внесённые в качестве обеспечения заявки на участие в конкурсе, не возвращаются.</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1.13.18. Средства, внесённые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w:t>
      </w:r>
      <w:proofErr w:type="gramStart"/>
      <w:r>
        <w:rPr>
          <w:rFonts w:ascii="Times New Roman" w:hAnsi="Times New Roman" w:cs="Times New Roman"/>
        </w:rPr>
        <w:t>с даты представления</w:t>
      </w:r>
      <w:proofErr w:type="gramEnd"/>
      <w:r>
        <w:rPr>
          <w:rFonts w:ascii="Times New Roman" w:hAnsi="Times New Roman" w:cs="Times New Roman"/>
        </w:rPr>
        <w:t xml:space="preserve">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rsidR="00BA6E52" w:rsidRDefault="00BA6E52">
      <w:pPr>
        <w:pStyle w:val="ConsPlusNormal"/>
        <w:widowControl/>
        <w:jc w:val="both"/>
        <w:rPr>
          <w:rFonts w:ascii="Times New Roman" w:hAnsi="Times New Roman" w:cs="Times New Roman"/>
          <w:sz w:val="24"/>
          <w:szCs w:val="24"/>
        </w:rPr>
      </w:pPr>
    </w:p>
    <w:p w:rsidR="00BA6E52" w:rsidRDefault="00EC17CB">
      <w:pPr>
        <w:jc w:val="center"/>
        <w:rPr>
          <w:rFonts w:ascii="Times New Roman" w:hAnsi="Times New Roman" w:cs="Times New Roman"/>
        </w:rPr>
      </w:pPr>
      <w:r>
        <w:rPr>
          <w:rFonts w:ascii="Times New Roman" w:hAnsi="Times New Roman" w:cs="Times New Roman"/>
          <w:b/>
        </w:rPr>
        <w:t>2. Информационная карта</w:t>
      </w:r>
    </w:p>
    <w:p w:rsidR="00BA6E52" w:rsidRDefault="00BA6E52">
      <w:pPr>
        <w:jc w:val="both"/>
        <w:rPr>
          <w:rFonts w:ascii="Times New Roman" w:hAnsi="Times New Roman" w:cs="Times New Roman"/>
        </w:rPr>
      </w:pPr>
    </w:p>
    <w:p w:rsidR="00BA6E52" w:rsidRDefault="00EC17CB">
      <w:pPr>
        <w:jc w:val="both"/>
        <w:rPr>
          <w:rFonts w:ascii="Times New Roman" w:hAnsi="Times New Roman" w:cs="Times New Roman"/>
        </w:rPr>
      </w:pPr>
      <w:r>
        <w:rPr>
          <w:rFonts w:ascii="Times New Roman" w:hAnsi="Times New Roman" w:cs="Times New Roman"/>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закреплёнными в Разделе 1 и настоящей Информационной картой, применяются положения Информационной карты.</w:t>
      </w:r>
    </w:p>
    <w:p w:rsidR="00440CBD" w:rsidRDefault="00440CBD">
      <w:pPr>
        <w:jc w:val="both"/>
        <w:rPr>
          <w:rFonts w:ascii="Times New Roman" w:hAnsi="Times New Roman" w:cs="Times New Roman"/>
        </w:rPr>
      </w:pPr>
    </w:p>
    <w:p w:rsidR="00440CBD" w:rsidRDefault="00440CBD">
      <w:pPr>
        <w:jc w:val="both"/>
        <w:rPr>
          <w:rFonts w:ascii="Times New Roman" w:hAnsi="Times New Roman" w:cs="Times New Roman"/>
        </w:rPr>
      </w:pPr>
    </w:p>
    <w:p w:rsidR="00440CBD" w:rsidRDefault="00440CBD">
      <w:pPr>
        <w:jc w:val="both"/>
        <w:rPr>
          <w:rFonts w:ascii="Times New Roman" w:hAnsi="Times New Roman" w:cs="Times New Roman"/>
        </w:rPr>
      </w:pPr>
    </w:p>
    <w:p w:rsidR="00440CBD" w:rsidRDefault="00440CBD">
      <w:pPr>
        <w:jc w:val="both"/>
        <w:rPr>
          <w:rFonts w:ascii="Times New Roman" w:hAnsi="Times New Roman" w:cs="Times New Roman"/>
        </w:rPr>
      </w:pPr>
    </w:p>
    <w:p w:rsidR="00440CBD" w:rsidRDefault="00440CBD">
      <w:pPr>
        <w:jc w:val="both"/>
        <w:rPr>
          <w:rFonts w:ascii="Times New Roman" w:hAnsi="Times New Roman" w:cs="Times New Roman"/>
        </w:rPr>
      </w:pPr>
    </w:p>
    <w:p w:rsidR="00440CBD" w:rsidRDefault="00440CBD">
      <w:pPr>
        <w:jc w:val="both"/>
        <w:rPr>
          <w:rFonts w:ascii="Times New Roman" w:hAnsi="Times New Roman" w:cs="Times New Roman"/>
        </w:rPr>
      </w:pPr>
    </w:p>
    <w:p w:rsidR="00440CBD" w:rsidRDefault="00440CBD">
      <w:pPr>
        <w:jc w:val="both"/>
        <w:rPr>
          <w:rFonts w:ascii="Times New Roman" w:hAnsi="Times New Roman" w:cs="Times New Roman"/>
        </w:rPr>
      </w:pPr>
    </w:p>
    <w:p w:rsidR="00440CBD" w:rsidRDefault="00440CBD">
      <w:pPr>
        <w:jc w:val="both"/>
        <w:rPr>
          <w:rFonts w:ascii="Times New Roman" w:hAnsi="Times New Roman" w:cs="Times New Roman"/>
        </w:rPr>
      </w:pPr>
    </w:p>
    <w:p w:rsidR="00440CBD" w:rsidRDefault="00440CBD">
      <w:pPr>
        <w:jc w:val="both"/>
        <w:rPr>
          <w:rFonts w:ascii="Times New Roman" w:hAnsi="Times New Roman" w:cs="Times New Roman"/>
        </w:rPr>
      </w:pPr>
    </w:p>
    <w:p w:rsidR="00440CBD" w:rsidRDefault="00440CBD">
      <w:pPr>
        <w:jc w:val="both"/>
        <w:rPr>
          <w:rFonts w:ascii="Times New Roman" w:hAnsi="Times New Roman" w:cs="Times New Roman"/>
        </w:rPr>
      </w:pPr>
    </w:p>
    <w:p w:rsidR="00440CBD" w:rsidRDefault="00440CBD">
      <w:pPr>
        <w:jc w:val="both"/>
        <w:rPr>
          <w:rFonts w:ascii="Times New Roman" w:hAnsi="Times New Roman" w:cs="Times New Roman"/>
        </w:rPr>
      </w:pPr>
    </w:p>
    <w:p w:rsidR="00440CBD" w:rsidRDefault="00440CBD">
      <w:pPr>
        <w:jc w:val="both"/>
        <w:rPr>
          <w:rFonts w:ascii="Times New Roman" w:hAnsi="Times New Roman" w:cs="Times New Roman"/>
        </w:rPr>
      </w:pPr>
    </w:p>
    <w:p w:rsidR="00440CBD" w:rsidRDefault="00440CBD">
      <w:pPr>
        <w:jc w:val="both"/>
        <w:rPr>
          <w:rFonts w:ascii="Times New Roman" w:hAnsi="Times New Roman" w:cs="Times New Roman"/>
        </w:rPr>
      </w:pPr>
    </w:p>
    <w:tbl>
      <w:tblPr>
        <w:tblpPr w:leftFromText="180" w:rightFromText="180" w:vertAnchor="text" w:horzAnchor="margin" w:tblpXSpec="center" w:tblpY="-517"/>
        <w:tblW w:w="10385" w:type="dxa"/>
        <w:tblLayout w:type="fixed"/>
        <w:tblLook w:val="04A0"/>
      </w:tblPr>
      <w:tblGrid>
        <w:gridCol w:w="586"/>
        <w:gridCol w:w="2764"/>
        <w:gridCol w:w="7035"/>
      </w:tblGrid>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jc w:val="center"/>
              <w:rPr>
                <w:rFonts w:ascii="Times New Roman" w:hAnsi="Times New Roman" w:cs="Times New Roman"/>
                <w:lang w:eastAsia="en-US"/>
              </w:rPr>
            </w:pPr>
            <w:r>
              <w:rPr>
                <w:rFonts w:ascii="Times New Roman" w:hAnsi="Times New Roman" w:cs="Times New Roman"/>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center"/>
              <w:rPr>
                <w:rFonts w:ascii="Times New Roman" w:hAnsi="Times New Roman" w:cs="Times New Roman"/>
                <w:lang w:eastAsia="en-US"/>
              </w:rPr>
            </w:pPr>
            <w:r>
              <w:rPr>
                <w:rFonts w:ascii="Times New Roman" w:hAnsi="Times New Roman" w:cs="Times New Roman"/>
                <w:lang w:eastAsia="en-US"/>
              </w:rPr>
              <w:t>Данные</w:t>
            </w:r>
          </w:p>
        </w:tc>
      </w:tr>
      <w:tr w:rsidR="00BA6E52" w:rsidRPr="00941F17">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 xml:space="preserve">Администрация сельского поселения </w:t>
            </w:r>
            <w:r w:rsidR="004C6AA5">
              <w:rPr>
                <w:rFonts w:ascii="Times New Roman" w:hAnsi="Times New Roman" w:cs="Times New Roman"/>
                <w:lang w:eastAsia="en-US"/>
              </w:rPr>
              <w:t>Сосновый Солонец</w:t>
            </w:r>
            <w:r>
              <w:rPr>
                <w:rFonts w:ascii="Times New Roman" w:hAnsi="Times New Roman" w:cs="Times New Roman"/>
                <w:lang w:eastAsia="en-US"/>
              </w:rPr>
              <w:t xml:space="preserve"> муниципального района Ставропольский Самарской области</w:t>
            </w:r>
          </w:p>
          <w:p w:rsidR="00BA6E52" w:rsidRDefault="00EC17CB" w:rsidP="00941F17">
            <w:pPr>
              <w:snapToGrid w:val="0"/>
              <w:jc w:val="both"/>
              <w:rPr>
                <w:rFonts w:ascii="Times New Roman" w:hAnsi="Times New Roman" w:cs="Times New Roman"/>
                <w:lang w:eastAsia="ar-SA"/>
              </w:rPr>
            </w:pPr>
            <w:r>
              <w:rPr>
                <w:rFonts w:ascii="Times New Roman" w:eastAsia="Arial" w:hAnsi="Times New Roman" w:cs="Times New Roman"/>
                <w:lang w:eastAsia="ar-SA"/>
              </w:rPr>
              <w:t>44516</w:t>
            </w:r>
            <w:r w:rsidR="004C6AA5">
              <w:rPr>
                <w:rFonts w:ascii="Times New Roman" w:eastAsia="Arial" w:hAnsi="Times New Roman" w:cs="Times New Roman"/>
                <w:lang w:eastAsia="ar-SA"/>
              </w:rPr>
              <w:t>4</w:t>
            </w:r>
            <w:r>
              <w:rPr>
                <w:rFonts w:ascii="Times New Roman" w:hAnsi="Times New Roman" w:cs="Times New Roman"/>
                <w:kern w:val="2"/>
              </w:rPr>
              <w:t>, Самарская обл</w:t>
            </w:r>
            <w:r w:rsidR="005417CA">
              <w:rPr>
                <w:rFonts w:ascii="Times New Roman" w:hAnsi="Times New Roman" w:cs="Times New Roman"/>
                <w:kern w:val="2"/>
              </w:rPr>
              <w:t>асть, Ставропольский район, село</w:t>
            </w:r>
            <w:r>
              <w:rPr>
                <w:rFonts w:ascii="Times New Roman" w:hAnsi="Times New Roman" w:cs="Times New Roman"/>
                <w:kern w:val="2"/>
              </w:rPr>
              <w:t xml:space="preserve"> </w:t>
            </w:r>
            <w:r w:rsidR="004C6AA5">
              <w:rPr>
                <w:rFonts w:ascii="Times New Roman" w:hAnsi="Times New Roman" w:cs="Times New Roman"/>
                <w:kern w:val="2"/>
              </w:rPr>
              <w:t>Сосновый Солонец</w:t>
            </w:r>
            <w:r>
              <w:rPr>
                <w:rFonts w:ascii="Times New Roman" w:hAnsi="Times New Roman" w:cs="Times New Roman"/>
                <w:kern w:val="2"/>
              </w:rPr>
              <w:t xml:space="preserve">, ул. </w:t>
            </w:r>
            <w:r w:rsidR="004C6AA5">
              <w:rPr>
                <w:rFonts w:ascii="Times New Roman" w:hAnsi="Times New Roman" w:cs="Times New Roman"/>
                <w:kern w:val="2"/>
              </w:rPr>
              <w:t>Куйбышева</w:t>
            </w:r>
            <w:r>
              <w:rPr>
                <w:rFonts w:ascii="Times New Roman" w:hAnsi="Times New Roman" w:cs="Times New Roman"/>
                <w:kern w:val="2"/>
              </w:rPr>
              <w:t xml:space="preserve">, </w:t>
            </w:r>
            <w:r w:rsidR="004C6AA5">
              <w:rPr>
                <w:rFonts w:ascii="Times New Roman" w:hAnsi="Times New Roman" w:cs="Times New Roman"/>
                <w:kern w:val="2"/>
              </w:rPr>
              <w:t>47</w:t>
            </w:r>
            <w:r>
              <w:rPr>
                <w:rFonts w:ascii="Times New Roman" w:eastAsia="Arial" w:hAnsi="Times New Roman" w:cs="Times New Roman"/>
                <w:lang w:eastAsia="ar-SA"/>
              </w:rPr>
              <w:t xml:space="preserve"> тел.  8(8482) 23-</w:t>
            </w:r>
            <w:r w:rsidR="00440CBD">
              <w:rPr>
                <w:rFonts w:ascii="Times New Roman" w:eastAsia="Arial" w:hAnsi="Times New Roman" w:cs="Times New Roman"/>
                <w:lang w:eastAsia="ar-SA"/>
              </w:rPr>
              <w:t>72</w:t>
            </w:r>
            <w:r>
              <w:rPr>
                <w:rFonts w:ascii="Times New Roman" w:eastAsia="Arial" w:hAnsi="Times New Roman" w:cs="Times New Roman"/>
                <w:lang w:eastAsia="ar-SA"/>
              </w:rPr>
              <w:t>-</w:t>
            </w:r>
            <w:r w:rsidR="00440CBD">
              <w:rPr>
                <w:rFonts w:ascii="Times New Roman" w:eastAsia="Arial" w:hAnsi="Times New Roman" w:cs="Times New Roman"/>
                <w:lang w:eastAsia="ar-SA"/>
              </w:rPr>
              <w:t>39</w:t>
            </w:r>
            <w:r>
              <w:rPr>
                <w:rFonts w:ascii="Times New Roman" w:hAnsi="Times New Roman" w:cs="Times New Roman"/>
                <w:lang w:eastAsia="ar-SA"/>
              </w:rPr>
              <w:t xml:space="preserve">, </w:t>
            </w:r>
          </w:p>
          <w:p w:rsidR="00BA6E52" w:rsidRPr="004C6AA5" w:rsidRDefault="00EC17CB" w:rsidP="00941F17">
            <w:pPr>
              <w:snapToGrid w:val="0"/>
              <w:jc w:val="both"/>
              <w:rPr>
                <w:rFonts w:ascii="Times New Roman" w:hAnsi="Times New Roman" w:cs="Times New Roman"/>
                <w:lang w:eastAsia="en-US"/>
              </w:rPr>
            </w:pPr>
            <w:r>
              <w:rPr>
                <w:rFonts w:ascii="Times New Roman" w:hAnsi="Times New Roman" w:cs="Times New Roman"/>
                <w:lang w:val="en-US" w:eastAsia="en-US"/>
              </w:rPr>
              <w:t>e</w:t>
            </w:r>
            <w:r w:rsidRPr="004C6AA5">
              <w:rPr>
                <w:rFonts w:ascii="Times New Roman" w:hAnsi="Times New Roman" w:cs="Times New Roman"/>
                <w:lang w:eastAsia="en-US"/>
              </w:rPr>
              <w:t>-</w:t>
            </w:r>
            <w:r>
              <w:rPr>
                <w:rFonts w:ascii="Times New Roman" w:hAnsi="Times New Roman" w:cs="Times New Roman"/>
                <w:lang w:val="en-US" w:eastAsia="en-US"/>
              </w:rPr>
              <w:t>mail</w:t>
            </w:r>
            <w:r w:rsidRPr="004C6AA5">
              <w:rPr>
                <w:rFonts w:ascii="Times New Roman" w:hAnsi="Times New Roman" w:cs="Times New Roman"/>
                <w:lang w:eastAsia="en-US"/>
              </w:rPr>
              <w:t>:</w:t>
            </w:r>
            <w:r w:rsidRPr="004C6AA5">
              <w:rPr>
                <w:rFonts w:ascii="Times New Roman" w:hAnsi="Times New Roman" w:cs="Times New Roman"/>
              </w:rPr>
              <w:t xml:space="preserve"> </w:t>
            </w:r>
            <w:r w:rsidR="00440CBD">
              <w:rPr>
                <w:rFonts w:ascii="Arial" w:hAnsi="Arial" w:cs="Arial"/>
                <w:color w:val="999999"/>
                <w:sz w:val="17"/>
                <w:szCs w:val="17"/>
                <w:shd w:val="clear" w:color="auto" w:fill="FFFFFF"/>
              </w:rPr>
              <w:t xml:space="preserve"> </w:t>
            </w:r>
            <w:proofErr w:type="spellStart"/>
            <w:r w:rsidR="00440CBD" w:rsidRPr="00440CBD">
              <w:rPr>
                <w:rStyle w:val="a8"/>
                <w:rFonts w:ascii="Times New Roman" w:eastAsia="Times New Roman" w:hAnsi="Times New Roman" w:cs="Times New Roman"/>
                <w:kern w:val="2"/>
                <w:sz w:val="22"/>
                <w:szCs w:val="20"/>
                <w:lang w:eastAsia="ar-SA" w:bidi="ar-SA"/>
              </w:rPr>
              <w:t>Solonec-adm@yandex</w:t>
            </w:r>
            <w:proofErr w:type="spellEnd"/>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Право заключения договора управления в отношении объекта конкурса</w:t>
            </w:r>
          </w:p>
        </w:tc>
      </w:tr>
      <w:tr w:rsidR="00BA6E52">
        <w:trPr>
          <w:trHeight w:val="1210"/>
        </w:trPr>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3</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440CBD">
            <w:pPr>
              <w:suppressAutoHyphens/>
              <w:jc w:val="both"/>
              <w:rPr>
                <w:rFonts w:ascii="Times New Roman" w:hAnsi="Times New Roman" w:cs="Times New Roman"/>
                <w:lang w:eastAsia="en-US"/>
              </w:rPr>
            </w:pPr>
            <w:r>
              <w:rPr>
                <w:rFonts w:ascii="Times New Roman" w:hAnsi="Times New Roman" w:cs="Times New Roman"/>
                <w:b/>
                <w:lang w:eastAsia="en-US"/>
              </w:rPr>
              <w:t>Общее имущество собственников помещений много</w:t>
            </w:r>
            <w:r w:rsidR="005417CA">
              <w:rPr>
                <w:rFonts w:ascii="Times New Roman" w:hAnsi="Times New Roman" w:cs="Times New Roman"/>
                <w:b/>
                <w:lang w:eastAsia="en-US"/>
              </w:rPr>
              <w:t>квартирных домов</w:t>
            </w:r>
            <w:r w:rsidR="00440CBD">
              <w:rPr>
                <w:rFonts w:ascii="Times New Roman" w:hAnsi="Times New Roman" w:cs="Times New Roman"/>
                <w:b/>
                <w:lang w:eastAsia="en-US"/>
              </w:rPr>
              <w:t xml:space="preserve"> по адресу: 445164</w:t>
            </w:r>
            <w:r>
              <w:rPr>
                <w:rFonts w:ascii="Times New Roman" w:hAnsi="Times New Roman" w:cs="Times New Roman"/>
                <w:b/>
                <w:lang w:eastAsia="en-US"/>
              </w:rPr>
              <w:t xml:space="preserve"> </w:t>
            </w:r>
            <w:r>
              <w:rPr>
                <w:rFonts w:ascii="Times New Roman" w:hAnsi="Times New Roman" w:cs="Times New Roman"/>
                <w:kern w:val="2"/>
              </w:rPr>
              <w:t xml:space="preserve"> Самарская обл</w:t>
            </w:r>
            <w:r w:rsidR="00447638">
              <w:rPr>
                <w:rFonts w:ascii="Times New Roman" w:hAnsi="Times New Roman" w:cs="Times New Roman"/>
                <w:kern w:val="2"/>
              </w:rPr>
              <w:t>асть, Ставропольский район, село</w:t>
            </w:r>
            <w:r>
              <w:rPr>
                <w:rFonts w:ascii="Times New Roman" w:hAnsi="Times New Roman" w:cs="Times New Roman"/>
                <w:kern w:val="2"/>
              </w:rPr>
              <w:t xml:space="preserve"> </w:t>
            </w:r>
            <w:r w:rsidR="00440CBD">
              <w:rPr>
                <w:rFonts w:ascii="Times New Roman" w:hAnsi="Times New Roman" w:cs="Times New Roman"/>
                <w:kern w:val="2"/>
              </w:rPr>
              <w:t>Сосновый Солонец</w:t>
            </w:r>
            <w:r>
              <w:rPr>
                <w:rFonts w:ascii="Times New Roman" w:hAnsi="Times New Roman" w:cs="Times New Roman"/>
                <w:kern w:val="2"/>
              </w:rPr>
              <w:t xml:space="preserve"> </w:t>
            </w:r>
            <w:r w:rsidR="00447638">
              <w:rPr>
                <w:rFonts w:ascii="Times New Roman" w:hAnsi="Times New Roman" w:cs="Times New Roman"/>
                <w:kern w:val="2"/>
              </w:rPr>
              <w:t xml:space="preserve">ул. </w:t>
            </w:r>
            <w:r w:rsidR="00440CBD">
              <w:rPr>
                <w:rFonts w:ascii="Times New Roman" w:hAnsi="Times New Roman" w:cs="Times New Roman"/>
                <w:kern w:val="2"/>
              </w:rPr>
              <w:t>Куйбышева</w:t>
            </w:r>
            <w:r w:rsidR="00447638">
              <w:rPr>
                <w:rFonts w:ascii="Times New Roman" w:hAnsi="Times New Roman" w:cs="Times New Roman"/>
                <w:kern w:val="2"/>
              </w:rPr>
              <w:t xml:space="preserve">, дома под № </w:t>
            </w:r>
            <w:r w:rsidR="00440CBD">
              <w:rPr>
                <w:rFonts w:ascii="Times New Roman" w:hAnsi="Times New Roman" w:cs="Times New Roman"/>
                <w:kern w:val="2"/>
              </w:rPr>
              <w:t>40,46,48, ул. Космонавтов, дом под № 8</w:t>
            </w:r>
            <w:r>
              <w:rPr>
                <w:rFonts w:ascii="Times New Roman" w:hAnsi="Times New Roman" w:cs="Times New Roman"/>
                <w:kern w:val="2"/>
              </w:rPr>
              <w:t>.</w:t>
            </w:r>
          </w:p>
        </w:tc>
      </w:tr>
      <w:tr w:rsidR="00BA6E52">
        <w:tc>
          <w:tcPr>
            <w:tcW w:w="586" w:type="dxa"/>
            <w:tcBorders>
              <w:top w:val="single" w:sz="4" w:space="0" w:color="000000"/>
              <w:left w:val="single" w:sz="4" w:space="0" w:color="000000"/>
              <w:bottom w:val="single" w:sz="4" w:space="0" w:color="000000"/>
              <w:right w:val="nil"/>
            </w:tcBorders>
          </w:tcPr>
          <w:p w:rsidR="00BA6E52" w:rsidRDefault="00BA6E52">
            <w:pPr>
              <w:snapToGrid w:val="0"/>
              <w:spacing w:line="276" w:lineRule="auto"/>
              <w:jc w:val="center"/>
              <w:rPr>
                <w:rFonts w:ascii="Times New Roman" w:hAnsi="Times New Roman" w:cs="Times New Roman"/>
                <w:lang w:eastAsia="en-US"/>
              </w:rPr>
            </w:pP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b/>
                <w:bCs/>
                <w:lang w:eastAsia="en-US"/>
              </w:rPr>
            </w:pPr>
            <w:r>
              <w:rPr>
                <w:rFonts w:ascii="Times New Roman" w:hAnsi="Times New Roman" w:cs="Times New Roman"/>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404428" w:rsidP="00941F17">
            <w:pPr>
              <w:pStyle w:val="ConsPlusNormal"/>
              <w:snapToGrid w:val="0"/>
              <w:jc w:val="both"/>
              <w:rPr>
                <w:rFonts w:ascii="Times New Roman" w:hAnsi="Times New Roman" w:cs="Times New Roman"/>
                <w:sz w:val="24"/>
                <w:szCs w:val="24"/>
              </w:rPr>
            </w:pPr>
            <w:hyperlink r:id="rId16" w:history="1">
              <w:r w:rsidR="00EC17CB">
                <w:rPr>
                  <w:rStyle w:val="a8"/>
                  <w:rFonts w:ascii="Times New Roman" w:hAnsi="Times New Roman" w:cs="Times New Roman"/>
                  <w:kern w:val="2"/>
                  <w:lang w:val="en-US" w:eastAsia="ar-SA"/>
                </w:rPr>
                <w:t>www</w:t>
              </w:r>
              <w:r w:rsidR="00EC17CB">
                <w:rPr>
                  <w:rStyle w:val="a8"/>
                  <w:rFonts w:ascii="Times New Roman" w:hAnsi="Times New Roman" w:cs="Times New Roman"/>
                  <w:kern w:val="2"/>
                  <w:lang w:eastAsia="ar-SA"/>
                </w:rPr>
                <w:t>.</w:t>
              </w:r>
              <w:proofErr w:type="spellStart"/>
              <w:r w:rsidR="00EC17CB">
                <w:rPr>
                  <w:rStyle w:val="a8"/>
                  <w:rFonts w:ascii="Times New Roman" w:hAnsi="Times New Roman" w:cs="Times New Roman"/>
                  <w:kern w:val="2"/>
                  <w:lang w:val="en-US" w:eastAsia="ar-SA"/>
                </w:rPr>
                <w:t>torgi</w:t>
              </w:r>
              <w:proofErr w:type="spellEnd"/>
              <w:r w:rsidR="00EC17CB">
                <w:rPr>
                  <w:rStyle w:val="a8"/>
                  <w:rFonts w:ascii="Times New Roman" w:hAnsi="Times New Roman" w:cs="Times New Roman"/>
                  <w:kern w:val="2"/>
                  <w:lang w:eastAsia="ar-SA"/>
                </w:rPr>
                <w:t>.</w:t>
              </w:r>
              <w:proofErr w:type="spellStart"/>
              <w:r w:rsidR="00EC17CB">
                <w:rPr>
                  <w:rStyle w:val="a8"/>
                  <w:rFonts w:ascii="Times New Roman" w:hAnsi="Times New Roman" w:cs="Times New Roman"/>
                  <w:kern w:val="2"/>
                  <w:lang w:val="en-US" w:eastAsia="ar-SA"/>
                </w:rPr>
                <w:t>gov</w:t>
              </w:r>
              <w:proofErr w:type="spellEnd"/>
              <w:r w:rsidR="00EC17CB">
                <w:rPr>
                  <w:rStyle w:val="a8"/>
                  <w:rFonts w:ascii="Times New Roman" w:hAnsi="Times New Roman" w:cs="Times New Roman"/>
                  <w:kern w:val="2"/>
                  <w:lang w:eastAsia="ar-SA"/>
                </w:rPr>
                <w:t>.</w:t>
              </w:r>
              <w:proofErr w:type="spellStart"/>
              <w:r w:rsidR="00EC17CB">
                <w:rPr>
                  <w:rStyle w:val="a8"/>
                  <w:rFonts w:ascii="Times New Roman" w:hAnsi="Times New Roman" w:cs="Times New Roman"/>
                  <w:kern w:val="2"/>
                  <w:lang w:val="en-US" w:eastAsia="ar-SA"/>
                </w:rPr>
                <w:t>ru</w:t>
              </w:r>
              <w:proofErr w:type="spellEnd"/>
            </w:hyperlink>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5</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bCs/>
                <w:lang w:eastAsia="en-US"/>
              </w:rPr>
            </w:pPr>
            <w:r>
              <w:rPr>
                <w:rFonts w:ascii="Times New Roman" w:hAnsi="Times New Roman" w:cs="Times New Roman"/>
                <w:lang w:eastAsia="en-US"/>
              </w:rPr>
              <w:t>Размер платы за содержание и ремонт жилого помещения, руб. за 1 м</w:t>
            </w:r>
            <w:proofErr w:type="gramStart"/>
            <w:r>
              <w:rPr>
                <w:rFonts w:ascii="Times New Roman" w:hAnsi="Times New Roman" w:cs="Times New Roman"/>
                <w:vertAlign w:val="superscript"/>
                <w:lang w:eastAsia="en-US"/>
              </w:rPr>
              <w:t>2</w:t>
            </w:r>
            <w:proofErr w:type="gramEnd"/>
            <w:r>
              <w:rPr>
                <w:rFonts w:ascii="Times New Roman" w:hAnsi="Times New Roman" w:cs="Times New Roman"/>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tcPr>
          <w:p w:rsidR="00BA6E52" w:rsidRPr="00440CBD" w:rsidRDefault="00EC17CB" w:rsidP="00941F17">
            <w:pPr>
              <w:pStyle w:val="2"/>
              <w:keepLines w:val="0"/>
              <w:widowControl/>
              <w:numPr>
                <w:ilvl w:val="1"/>
                <w:numId w:val="6"/>
              </w:numPr>
              <w:tabs>
                <w:tab w:val="left" w:pos="0"/>
              </w:tabs>
              <w:suppressAutoHyphens/>
              <w:autoSpaceDN w:val="0"/>
              <w:snapToGrid w:val="0"/>
              <w:spacing w:before="0"/>
              <w:rPr>
                <w:rFonts w:ascii="Times New Roman" w:hAnsi="Times New Roman" w:cs="Times New Roman"/>
                <w:b w:val="0"/>
                <w:color w:val="auto"/>
                <w:sz w:val="24"/>
                <w:szCs w:val="24"/>
                <w:highlight w:val="yellow"/>
                <w:lang w:eastAsia="en-US"/>
              </w:rPr>
            </w:pPr>
            <w:r w:rsidRPr="00757853">
              <w:rPr>
                <w:rFonts w:ascii="Times New Roman" w:hAnsi="Times New Roman" w:cs="Times New Roman"/>
                <w:b w:val="0"/>
                <w:bCs w:val="0"/>
                <w:color w:val="auto"/>
                <w:sz w:val="24"/>
                <w:szCs w:val="24"/>
                <w:lang w:eastAsia="en-US"/>
              </w:rPr>
              <w:t>14,86 руб./кв</w:t>
            </w:r>
            <w:proofErr w:type="gramStart"/>
            <w:r w:rsidRPr="00757853">
              <w:rPr>
                <w:rFonts w:ascii="Times New Roman" w:hAnsi="Times New Roman" w:cs="Times New Roman"/>
                <w:b w:val="0"/>
                <w:bCs w:val="0"/>
                <w:color w:val="auto"/>
                <w:sz w:val="24"/>
                <w:szCs w:val="24"/>
                <w:lang w:eastAsia="en-US"/>
              </w:rPr>
              <w:t>.м</w:t>
            </w:r>
            <w:proofErr w:type="gramEnd"/>
            <w:r w:rsidRPr="00757853">
              <w:rPr>
                <w:rFonts w:ascii="Times New Roman" w:hAnsi="Times New Roman" w:cs="Times New Roman"/>
                <w:b w:val="0"/>
                <w:bCs w:val="0"/>
                <w:color w:val="auto"/>
                <w:sz w:val="24"/>
                <w:szCs w:val="24"/>
                <w:lang w:eastAsia="en-US"/>
              </w:rPr>
              <w:t xml:space="preserve">    (Тарифный метод)      </w:t>
            </w:r>
          </w:p>
        </w:tc>
      </w:tr>
      <w:tr w:rsidR="00BA6E52">
        <w:trPr>
          <w:trHeight w:val="563"/>
        </w:trPr>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6</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bCs/>
                <w:lang w:eastAsia="en-US"/>
              </w:rPr>
            </w:pPr>
            <w:r>
              <w:rPr>
                <w:rFonts w:ascii="Times New Roman" w:hAnsi="Times New Roman" w:cs="Times New Roman"/>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tcPr>
          <w:p w:rsidR="00BA6E52" w:rsidRPr="00440CBD" w:rsidRDefault="00757853" w:rsidP="00941F17">
            <w:pPr>
              <w:pStyle w:val="2"/>
              <w:keepLines w:val="0"/>
              <w:widowControl/>
              <w:numPr>
                <w:ilvl w:val="1"/>
                <w:numId w:val="6"/>
              </w:numPr>
              <w:tabs>
                <w:tab w:val="left" w:pos="0"/>
              </w:tabs>
              <w:suppressAutoHyphens/>
              <w:autoSpaceDN w:val="0"/>
              <w:snapToGrid w:val="0"/>
              <w:spacing w:before="0"/>
              <w:rPr>
                <w:rFonts w:ascii="Times New Roman" w:hAnsi="Times New Roman" w:cs="Times New Roman"/>
                <w:b w:val="0"/>
                <w:color w:val="auto"/>
                <w:sz w:val="24"/>
                <w:szCs w:val="24"/>
                <w:highlight w:val="yellow"/>
                <w:lang w:eastAsia="en-US"/>
              </w:rPr>
            </w:pPr>
            <w:r w:rsidRPr="00757853">
              <w:rPr>
                <w:rFonts w:ascii="Times New Roman" w:hAnsi="Times New Roman" w:cs="Times New Roman"/>
                <w:b w:val="0"/>
                <w:bCs w:val="0"/>
                <w:color w:val="auto"/>
                <w:sz w:val="24"/>
                <w:szCs w:val="24"/>
                <w:lang w:eastAsia="en-US"/>
              </w:rPr>
              <w:t>1623,00</w:t>
            </w:r>
            <w:r w:rsidR="00EC17CB" w:rsidRPr="00757853">
              <w:rPr>
                <w:rFonts w:ascii="Times New Roman" w:hAnsi="Times New Roman" w:cs="Times New Roman"/>
                <w:b w:val="0"/>
                <w:bCs w:val="0"/>
                <w:color w:val="auto"/>
                <w:sz w:val="24"/>
                <w:szCs w:val="24"/>
                <w:lang w:eastAsia="en-US"/>
              </w:rPr>
              <w:t xml:space="preserve"> руб. </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7</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b/>
                <w:bCs/>
                <w:lang w:eastAsia="en-US"/>
              </w:rPr>
            </w:pPr>
            <w:r>
              <w:rPr>
                <w:rFonts w:ascii="Times New Roman" w:hAnsi="Times New Roman" w:cs="Times New Roman"/>
                <w:lang w:eastAsia="en-US"/>
              </w:rPr>
              <w:t>Срок внесения сре</w:t>
            </w:r>
            <w:proofErr w:type="gramStart"/>
            <w:r>
              <w:rPr>
                <w:rFonts w:ascii="Times New Roman" w:hAnsi="Times New Roman" w:cs="Times New Roman"/>
                <w:lang w:eastAsia="en-US"/>
              </w:rPr>
              <w:t>дств в к</w:t>
            </w:r>
            <w:proofErr w:type="gramEnd"/>
            <w:r>
              <w:rPr>
                <w:rFonts w:ascii="Times New Roman" w:hAnsi="Times New Roman" w:cs="Times New Roman"/>
                <w:lang w:eastAsia="en-US"/>
              </w:rPr>
              <w:t>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rsidR="00BA6E52" w:rsidRPr="00D10FF1" w:rsidRDefault="00EC17CB" w:rsidP="00C363E2">
            <w:pPr>
              <w:snapToGrid w:val="0"/>
              <w:jc w:val="both"/>
              <w:rPr>
                <w:rFonts w:ascii="Times New Roman" w:hAnsi="Times New Roman" w:cs="Times New Roman"/>
                <w:b/>
                <w:bCs/>
                <w:color w:val="auto"/>
                <w:highlight w:val="yellow"/>
                <w:lang w:eastAsia="en-US"/>
              </w:rPr>
            </w:pPr>
            <w:r w:rsidRPr="00E46244">
              <w:rPr>
                <w:rFonts w:ascii="Times New Roman" w:hAnsi="Times New Roman" w:cs="Times New Roman"/>
                <w:b/>
                <w:color w:val="auto"/>
                <w:kern w:val="2"/>
              </w:rPr>
              <w:t xml:space="preserve">с  </w:t>
            </w:r>
            <w:r w:rsidR="00532A63">
              <w:rPr>
                <w:rFonts w:ascii="Times New Roman" w:hAnsi="Times New Roman" w:cs="Times New Roman"/>
                <w:b/>
                <w:color w:val="auto"/>
                <w:kern w:val="2"/>
              </w:rPr>
              <w:t>1</w:t>
            </w:r>
            <w:r w:rsidR="00C363E2">
              <w:rPr>
                <w:rFonts w:ascii="Times New Roman" w:hAnsi="Times New Roman" w:cs="Times New Roman"/>
                <w:b/>
                <w:color w:val="auto"/>
                <w:kern w:val="2"/>
              </w:rPr>
              <w:t>9</w:t>
            </w:r>
            <w:r w:rsidR="00E46244" w:rsidRPr="00E46244">
              <w:rPr>
                <w:rFonts w:ascii="Times New Roman" w:hAnsi="Times New Roman" w:cs="Times New Roman"/>
                <w:b/>
                <w:color w:val="auto"/>
                <w:kern w:val="2"/>
              </w:rPr>
              <w:t>.11</w:t>
            </w:r>
            <w:r w:rsidR="00A3556A" w:rsidRPr="00E46244">
              <w:rPr>
                <w:rFonts w:ascii="Times New Roman" w:hAnsi="Times New Roman" w:cs="Times New Roman"/>
                <w:b/>
                <w:color w:val="auto"/>
                <w:kern w:val="2"/>
              </w:rPr>
              <w:t xml:space="preserve">.2024 г. </w:t>
            </w:r>
            <w:r w:rsidRPr="00E46244">
              <w:rPr>
                <w:rFonts w:ascii="Times New Roman" w:hAnsi="Times New Roman" w:cs="Times New Roman"/>
                <w:b/>
                <w:color w:val="auto"/>
                <w:kern w:val="2"/>
              </w:rPr>
              <w:t>(с 8-00 до 16-00)</w:t>
            </w:r>
            <w:r w:rsidR="00D10FF1" w:rsidRPr="00E46244">
              <w:rPr>
                <w:rFonts w:ascii="Times New Roman" w:hAnsi="Times New Roman" w:cs="Times New Roman"/>
                <w:b/>
                <w:color w:val="auto"/>
                <w:kern w:val="2"/>
              </w:rPr>
              <w:t xml:space="preserve"> </w:t>
            </w:r>
            <w:r w:rsidRPr="00E46244">
              <w:rPr>
                <w:rFonts w:ascii="Times New Roman" w:hAnsi="Times New Roman" w:cs="Times New Roman"/>
                <w:b/>
                <w:color w:val="auto"/>
                <w:kern w:val="2"/>
              </w:rPr>
              <w:t xml:space="preserve">по </w:t>
            </w:r>
            <w:r w:rsidR="00532A63">
              <w:rPr>
                <w:rFonts w:ascii="Times New Roman" w:hAnsi="Times New Roman" w:cs="Times New Roman"/>
                <w:b/>
                <w:color w:val="auto"/>
                <w:kern w:val="2"/>
              </w:rPr>
              <w:t>1</w:t>
            </w:r>
            <w:r w:rsidR="00C363E2">
              <w:rPr>
                <w:rFonts w:ascii="Times New Roman" w:hAnsi="Times New Roman" w:cs="Times New Roman"/>
                <w:b/>
                <w:color w:val="auto"/>
                <w:kern w:val="2"/>
              </w:rPr>
              <w:t>9</w:t>
            </w:r>
            <w:r w:rsidR="00A3556A" w:rsidRPr="00E46244">
              <w:rPr>
                <w:rFonts w:ascii="Times New Roman" w:hAnsi="Times New Roman" w:cs="Times New Roman"/>
                <w:b/>
                <w:color w:val="auto"/>
                <w:kern w:val="2"/>
              </w:rPr>
              <w:t>.1</w:t>
            </w:r>
            <w:r w:rsidR="00E46244" w:rsidRPr="00E46244">
              <w:rPr>
                <w:rFonts w:ascii="Times New Roman" w:hAnsi="Times New Roman" w:cs="Times New Roman"/>
                <w:b/>
                <w:color w:val="auto"/>
                <w:kern w:val="2"/>
              </w:rPr>
              <w:t>2</w:t>
            </w:r>
            <w:r w:rsidR="00A3556A" w:rsidRPr="00E46244">
              <w:rPr>
                <w:rFonts w:ascii="Times New Roman" w:hAnsi="Times New Roman" w:cs="Times New Roman"/>
                <w:b/>
                <w:color w:val="auto"/>
                <w:kern w:val="2"/>
              </w:rPr>
              <w:t xml:space="preserve">.2024 г. </w:t>
            </w:r>
            <w:r w:rsidRPr="00E46244">
              <w:rPr>
                <w:rFonts w:ascii="Times New Roman" w:hAnsi="Times New Roman" w:cs="Times New Roman"/>
                <w:b/>
                <w:color w:val="auto"/>
                <w:kern w:val="2"/>
              </w:rPr>
              <w:t>до 14-00 часов</w:t>
            </w:r>
          </w:p>
        </w:tc>
      </w:tr>
      <w:tr w:rsidR="00BA6E52" w:rsidRPr="00941F17">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8</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kern w:val="2"/>
              </w:rPr>
            </w:pPr>
            <w:r w:rsidRPr="00A3556A">
              <w:rPr>
                <w:rFonts w:ascii="Times New Roman" w:hAnsi="Times New Roman" w:cs="Times New Roman"/>
                <w:lang w:eastAsia="en-US"/>
              </w:rPr>
              <w:t xml:space="preserve">Документация предоставляется </w:t>
            </w:r>
            <w:r w:rsidRPr="00A3556A">
              <w:rPr>
                <w:rFonts w:ascii="Times New Roman" w:hAnsi="Times New Roman" w:cs="Times New Roman"/>
                <w:b/>
                <w:kern w:val="2"/>
              </w:rPr>
              <w:t xml:space="preserve"> с  </w:t>
            </w:r>
            <w:r w:rsidR="00F07A0F">
              <w:rPr>
                <w:rFonts w:ascii="Times New Roman" w:hAnsi="Times New Roman" w:cs="Times New Roman"/>
                <w:b/>
                <w:kern w:val="2"/>
              </w:rPr>
              <w:t>1</w:t>
            </w:r>
            <w:r w:rsidR="00C363E2">
              <w:rPr>
                <w:rFonts w:ascii="Times New Roman" w:hAnsi="Times New Roman" w:cs="Times New Roman"/>
                <w:b/>
                <w:kern w:val="2"/>
              </w:rPr>
              <w:t>9</w:t>
            </w:r>
            <w:r w:rsidR="00A3556A" w:rsidRPr="00E46244">
              <w:rPr>
                <w:rFonts w:ascii="Times New Roman" w:hAnsi="Times New Roman" w:cs="Times New Roman"/>
                <w:b/>
                <w:kern w:val="2"/>
              </w:rPr>
              <w:t>.1</w:t>
            </w:r>
            <w:r w:rsidR="00E46244" w:rsidRPr="00E46244">
              <w:rPr>
                <w:rFonts w:ascii="Times New Roman" w:hAnsi="Times New Roman" w:cs="Times New Roman"/>
                <w:b/>
                <w:kern w:val="2"/>
              </w:rPr>
              <w:t>1</w:t>
            </w:r>
            <w:r w:rsidR="00A3556A" w:rsidRPr="00E46244">
              <w:rPr>
                <w:rFonts w:ascii="Times New Roman" w:hAnsi="Times New Roman" w:cs="Times New Roman"/>
                <w:b/>
                <w:kern w:val="2"/>
              </w:rPr>
              <w:t xml:space="preserve">.2024 г. </w:t>
            </w:r>
            <w:r w:rsidRPr="00E46244">
              <w:rPr>
                <w:rFonts w:ascii="Times New Roman" w:hAnsi="Times New Roman" w:cs="Times New Roman"/>
                <w:b/>
                <w:kern w:val="2"/>
              </w:rPr>
              <w:t>(с 8-00 до 16-00)</w:t>
            </w:r>
            <w:r w:rsidR="00A3556A" w:rsidRPr="00E46244">
              <w:rPr>
                <w:rFonts w:ascii="Times New Roman" w:hAnsi="Times New Roman" w:cs="Times New Roman"/>
                <w:b/>
                <w:kern w:val="2"/>
              </w:rPr>
              <w:t xml:space="preserve"> </w:t>
            </w:r>
            <w:r w:rsidRPr="00E46244">
              <w:rPr>
                <w:rFonts w:ascii="Times New Roman" w:hAnsi="Times New Roman" w:cs="Times New Roman"/>
                <w:b/>
                <w:kern w:val="2"/>
              </w:rPr>
              <w:t xml:space="preserve">по </w:t>
            </w:r>
            <w:r w:rsidR="00532A63">
              <w:rPr>
                <w:rFonts w:ascii="Times New Roman" w:hAnsi="Times New Roman" w:cs="Times New Roman"/>
                <w:b/>
                <w:kern w:val="2"/>
              </w:rPr>
              <w:t>1</w:t>
            </w:r>
            <w:r w:rsidR="00C363E2">
              <w:rPr>
                <w:rFonts w:ascii="Times New Roman" w:hAnsi="Times New Roman" w:cs="Times New Roman"/>
                <w:b/>
                <w:kern w:val="2"/>
              </w:rPr>
              <w:t>9</w:t>
            </w:r>
            <w:r w:rsidR="00A3556A" w:rsidRPr="00E46244">
              <w:rPr>
                <w:rFonts w:ascii="Times New Roman" w:hAnsi="Times New Roman" w:cs="Times New Roman"/>
                <w:b/>
                <w:kern w:val="2"/>
              </w:rPr>
              <w:t>.1</w:t>
            </w:r>
            <w:r w:rsidR="00E46244" w:rsidRPr="00E46244">
              <w:rPr>
                <w:rFonts w:ascii="Times New Roman" w:hAnsi="Times New Roman" w:cs="Times New Roman"/>
                <w:b/>
                <w:kern w:val="2"/>
              </w:rPr>
              <w:t>2</w:t>
            </w:r>
            <w:r w:rsidR="00A3556A" w:rsidRPr="00E46244">
              <w:rPr>
                <w:rFonts w:ascii="Times New Roman" w:hAnsi="Times New Roman" w:cs="Times New Roman"/>
                <w:b/>
                <w:kern w:val="2"/>
              </w:rPr>
              <w:t>.2024 г.</w:t>
            </w:r>
            <w:r w:rsidRPr="00E46244">
              <w:rPr>
                <w:rFonts w:ascii="Times New Roman" w:hAnsi="Times New Roman" w:cs="Times New Roman"/>
                <w:b/>
                <w:kern w:val="2"/>
              </w:rPr>
              <w:t xml:space="preserve"> </w:t>
            </w:r>
            <w:r w:rsidRPr="00E46244">
              <w:rPr>
                <w:rFonts w:ascii="Times New Roman" w:hAnsi="Times New Roman" w:cs="Times New Roman"/>
                <w:kern w:val="2"/>
              </w:rPr>
              <w:t xml:space="preserve"> в рабочие дни с 8.00 </w:t>
            </w:r>
            <w:proofErr w:type="gramStart"/>
            <w:r w:rsidRPr="00E46244">
              <w:rPr>
                <w:rFonts w:ascii="Times New Roman" w:hAnsi="Times New Roman" w:cs="Times New Roman"/>
                <w:kern w:val="2"/>
              </w:rPr>
              <w:t>до</w:t>
            </w:r>
            <w:proofErr w:type="gramEnd"/>
            <w:r>
              <w:rPr>
                <w:rFonts w:ascii="Times New Roman" w:hAnsi="Times New Roman" w:cs="Times New Roman"/>
                <w:kern w:val="2"/>
              </w:rPr>
              <w:t xml:space="preserve"> 16.00, перерыв на обед с 12.00 до 13.00.</w:t>
            </w:r>
          </w:p>
          <w:p w:rsidR="00BA6E52" w:rsidRDefault="00EC17CB" w:rsidP="00941F17">
            <w:pPr>
              <w:snapToGrid w:val="0"/>
              <w:jc w:val="both"/>
              <w:rPr>
                <w:rFonts w:ascii="Times New Roman" w:hAnsi="Times New Roman" w:cs="Times New Roman"/>
                <w:lang w:eastAsia="ar-SA"/>
              </w:rPr>
            </w:pPr>
            <w:r>
              <w:rPr>
                <w:rFonts w:ascii="Times New Roman" w:hAnsi="Times New Roman" w:cs="Times New Roman"/>
                <w:kern w:val="2"/>
              </w:rPr>
              <w:t>Конкурсная докумен</w:t>
            </w:r>
            <w:r w:rsidR="00A3556A">
              <w:rPr>
                <w:rFonts w:ascii="Times New Roman" w:hAnsi="Times New Roman" w:cs="Times New Roman"/>
                <w:kern w:val="2"/>
              </w:rPr>
              <w:t>тация предоставляется бесплатно</w:t>
            </w:r>
            <w:r>
              <w:rPr>
                <w:rFonts w:ascii="Times New Roman" w:hAnsi="Times New Roman" w:cs="Times New Roman"/>
                <w:lang w:eastAsia="en-US"/>
              </w:rPr>
              <w:t xml:space="preserve">  адресу: </w:t>
            </w:r>
            <w:r>
              <w:rPr>
                <w:rFonts w:ascii="Times New Roman" w:eastAsia="Arial" w:hAnsi="Times New Roman" w:cs="Times New Roman"/>
                <w:lang w:eastAsia="ar-SA"/>
              </w:rPr>
              <w:t>44516</w:t>
            </w:r>
            <w:r w:rsidR="00440CBD">
              <w:rPr>
                <w:rFonts w:ascii="Times New Roman" w:eastAsia="Arial" w:hAnsi="Times New Roman" w:cs="Times New Roman"/>
                <w:lang w:eastAsia="ar-SA"/>
              </w:rPr>
              <w:t>4</w:t>
            </w:r>
            <w:r>
              <w:rPr>
                <w:rFonts w:ascii="Times New Roman" w:hAnsi="Times New Roman" w:cs="Times New Roman"/>
                <w:kern w:val="2"/>
              </w:rPr>
              <w:t>, Самарская обл</w:t>
            </w:r>
            <w:r w:rsidR="00A3556A">
              <w:rPr>
                <w:rFonts w:ascii="Times New Roman" w:hAnsi="Times New Roman" w:cs="Times New Roman"/>
                <w:kern w:val="2"/>
              </w:rPr>
              <w:t>асть, Ставропольский район, село</w:t>
            </w:r>
            <w:r>
              <w:rPr>
                <w:rFonts w:ascii="Times New Roman" w:hAnsi="Times New Roman" w:cs="Times New Roman"/>
                <w:kern w:val="2"/>
              </w:rPr>
              <w:t xml:space="preserve"> </w:t>
            </w:r>
            <w:r w:rsidR="00440CBD">
              <w:rPr>
                <w:rFonts w:ascii="Times New Roman" w:hAnsi="Times New Roman" w:cs="Times New Roman"/>
                <w:kern w:val="2"/>
              </w:rPr>
              <w:t>Сосновый Солонец</w:t>
            </w:r>
            <w:r>
              <w:rPr>
                <w:rFonts w:ascii="Times New Roman" w:hAnsi="Times New Roman" w:cs="Times New Roman"/>
                <w:kern w:val="2"/>
              </w:rPr>
              <w:t xml:space="preserve">, ул. </w:t>
            </w:r>
            <w:r w:rsidR="00440CBD">
              <w:rPr>
                <w:rFonts w:ascii="Times New Roman" w:hAnsi="Times New Roman" w:cs="Times New Roman"/>
                <w:kern w:val="2"/>
              </w:rPr>
              <w:t>Куйбышева</w:t>
            </w:r>
            <w:r>
              <w:rPr>
                <w:rFonts w:ascii="Times New Roman" w:hAnsi="Times New Roman" w:cs="Times New Roman"/>
                <w:kern w:val="2"/>
              </w:rPr>
              <w:t xml:space="preserve">, </w:t>
            </w:r>
            <w:r w:rsidR="00440CBD">
              <w:rPr>
                <w:rFonts w:ascii="Times New Roman" w:hAnsi="Times New Roman" w:cs="Times New Roman"/>
                <w:kern w:val="2"/>
              </w:rPr>
              <w:t>47</w:t>
            </w:r>
            <w:r>
              <w:rPr>
                <w:rFonts w:ascii="Times New Roman" w:eastAsia="Arial" w:hAnsi="Times New Roman" w:cs="Times New Roman"/>
                <w:lang w:eastAsia="ar-SA"/>
              </w:rPr>
              <w:t xml:space="preserve"> тел.  8(8482) 23</w:t>
            </w:r>
            <w:r w:rsidR="00440CBD">
              <w:rPr>
                <w:rFonts w:ascii="Times New Roman" w:eastAsia="Arial" w:hAnsi="Times New Roman" w:cs="Times New Roman"/>
                <w:lang w:eastAsia="ar-SA"/>
              </w:rPr>
              <w:t>7239</w:t>
            </w:r>
            <w:r>
              <w:rPr>
                <w:rFonts w:ascii="Times New Roman" w:hAnsi="Times New Roman" w:cs="Times New Roman"/>
                <w:lang w:eastAsia="ar-SA"/>
              </w:rPr>
              <w:t xml:space="preserve">, </w:t>
            </w:r>
          </w:p>
          <w:p w:rsidR="00BA6E52" w:rsidRPr="00440CBD" w:rsidRDefault="00EC17CB" w:rsidP="00440CBD">
            <w:pPr>
              <w:snapToGrid w:val="0"/>
              <w:rPr>
                <w:rFonts w:ascii="Times New Roman" w:hAnsi="Times New Roman" w:cs="Times New Roman"/>
                <w:lang w:eastAsia="en-US"/>
              </w:rPr>
            </w:pPr>
            <w:r>
              <w:rPr>
                <w:rFonts w:ascii="Times New Roman" w:hAnsi="Times New Roman" w:cs="Times New Roman"/>
                <w:lang w:val="en-US" w:eastAsia="en-US"/>
              </w:rPr>
              <w:t>e</w:t>
            </w:r>
            <w:r w:rsidRPr="00440CBD">
              <w:rPr>
                <w:rFonts w:ascii="Times New Roman" w:hAnsi="Times New Roman" w:cs="Times New Roman"/>
                <w:lang w:eastAsia="en-US"/>
              </w:rPr>
              <w:t>-</w:t>
            </w:r>
            <w:r>
              <w:rPr>
                <w:rFonts w:ascii="Times New Roman" w:hAnsi="Times New Roman" w:cs="Times New Roman"/>
                <w:lang w:val="en-US" w:eastAsia="en-US"/>
              </w:rPr>
              <w:t>mail</w:t>
            </w:r>
            <w:r w:rsidRPr="00440CBD">
              <w:rPr>
                <w:rFonts w:ascii="Times New Roman" w:hAnsi="Times New Roman" w:cs="Times New Roman"/>
                <w:lang w:eastAsia="en-US"/>
              </w:rPr>
              <w:t>:</w:t>
            </w:r>
            <w:r w:rsidRPr="00440CBD">
              <w:rPr>
                <w:rFonts w:ascii="Times New Roman" w:hAnsi="Times New Roman" w:cs="Times New Roman"/>
              </w:rPr>
              <w:t xml:space="preserve"> </w:t>
            </w:r>
            <w:r w:rsidR="00440CBD" w:rsidRPr="00AB51FE">
              <w:t xml:space="preserve"> </w:t>
            </w:r>
            <w:r w:rsidR="00440CBD" w:rsidRPr="00440CBD">
              <w:rPr>
                <w:rStyle w:val="a8"/>
                <w:rFonts w:ascii="Times New Roman" w:hAnsi="Times New Roman" w:cs="Times New Roman"/>
                <w:shd w:val="clear" w:color="auto" w:fill="FFFFFF"/>
                <w:lang w:val="en-US"/>
              </w:rPr>
              <w:t>http://s.solonec.stavrsp.ru</w:t>
            </w:r>
            <w:r w:rsidR="00440CBD">
              <w:t xml:space="preserve"> </w:t>
            </w:r>
          </w:p>
        </w:tc>
      </w:tr>
      <w:tr w:rsidR="00BA6E52">
        <w:trPr>
          <w:trHeight w:val="980"/>
        </w:trPr>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9</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Без внесения платы</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10</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C363E2">
            <w:pPr>
              <w:pStyle w:val="af6"/>
              <w:snapToGrid w:val="0"/>
              <w:ind w:firstLine="0"/>
              <w:rPr>
                <w:lang w:eastAsia="en-US"/>
              </w:rPr>
            </w:pPr>
            <w:proofErr w:type="gramStart"/>
            <w:r>
              <w:rPr>
                <w:kern w:val="2"/>
              </w:rPr>
              <w:t>Самарская обл</w:t>
            </w:r>
            <w:r w:rsidR="00A3556A">
              <w:rPr>
                <w:kern w:val="2"/>
              </w:rPr>
              <w:t>асть, Ставропольский район, с.</w:t>
            </w:r>
            <w:r>
              <w:rPr>
                <w:kern w:val="2"/>
              </w:rPr>
              <w:t xml:space="preserve"> </w:t>
            </w:r>
            <w:r w:rsidR="00440CBD">
              <w:rPr>
                <w:kern w:val="2"/>
              </w:rPr>
              <w:t>Сосновый Солонец</w:t>
            </w:r>
            <w:r>
              <w:rPr>
                <w:kern w:val="2"/>
              </w:rPr>
              <w:t xml:space="preserve">, ул. </w:t>
            </w:r>
            <w:r w:rsidR="00440CBD">
              <w:rPr>
                <w:kern w:val="2"/>
              </w:rPr>
              <w:t>Куйбышева</w:t>
            </w:r>
            <w:r>
              <w:rPr>
                <w:kern w:val="2"/>
              </w:rPr>
              <w:t xml:space="preserve">, </w:t>
            </w:r>
            <w:r w:rsidR="00440CBD">
              <w:rPr>
                <w:kern w:val="2"/>
              </w:rPr>
              <w:t>47</w:t>
            </w:r>
            <w:r w:rsidRPr="00A3556A">
              <w:rPr>
                <w:lang w:eastAsia="en-US"/>
              </w:rPr>
              <w:t xml:space="preserve">, </w:t>
            </w:r>
            <w:r w:rsidRPr="00A3556A">
              <w:rPr>
                <w:b/>
                <w:kern w:val="2"/>
              </w:rPr>
              <w:t xml:space="preserve"> </w:t>
            </w:r>
            <w:r w:rsidRPr="00E46244">
              <w:rPr>
                <w:b/>
                <w:kern w:val="2"/>
              </w:rPr>
              <w:t xml:space="preserve">с </w:t>
            </w:r>
            <w:r w:rsidR="00F07A0F">
              <w:rPr>
                <w:b/>
                <w:kern w:val="2"/>
              </w:rPr>
              <w:t>1</w:t>
            </w:r>
            <w:r w:rsidR="00C363E2">
              <w:rPr>
                <w:b/>
                <w:kern w:val="2"/>
              </w:rPr>
              <w:t>9</w:t>
            </w:r>
            <w:r w:rsidR="00A3556A" w:rsidRPr="00E46244">
              <w:rPr>
                <w:b/>
                <w:kern w:val="2"/>
              </w:rPr>
              <w:t>.1</w:t>
            </w:r>
            <w:r w:rsidR="00E46244" w:rsidRPr="00E46244">
              <w:rPr>
                <w:b/>
                <w:kern w:val="2"/>
              </w:rPr>
              <w:t>1</w:t>
            </w:r>
            <w:r w:rsidR="00A3556A" w:rsidRPr="00E46244">
              <w:rPr>
                <w:b/>
                <w:kern w:val="2"/>
              </w:rPr>
              <w:t xml:space="preserve">.2024 г. </w:t>
            </w:r>
            <w:r w:rsidRPr="00E46244">
              <w:rPr>
                <w:b/>
                <w:kern w:val="2"/>
              </w:rPr>
              <w:t>(с 8-00 до 16-00)</w:t>
            </w:r>
            <w:r w:rsidR="00A3556A" w:rsidRPr="00E46244">
              <w:rPr>
                <w:b/>
                <w:kern w:val="2"/>
              </w:rPr>
              <w:t xml:space="preserve"> </w:t>
            </w:r>
            <w:r w:rsidRPr="00E46244">
              <w:rPr>
                <w:b/>
                <w:kern w:val="2"/>
              </w:rPr>
              <w:t xml:space="preserve">по </w:t>
            </w:r>
            <w:r w:rsidR="00532A63">
              <w:rPr>
                <w:b/>
                <w:kern w:val="2"/>
              </w:rPr>
              <w:t>1</w:t>
            </w:r>
            <w:r w:rsidR="00C363E2">
              <w:rPr>
                <w:b/>
                <w:kern w:val="2"/>
              </w:rPr>
              <w:t>9</w:t>
            </w:r>
            <w:r w:rsidR="00A3556A" w:rsidRPr="00E46244">
              <w:rPr>
                <w:b/>
                <w:kern w:val="2"/>
              </w:rPr>
              <w:t>.1</w:t>
            </w:r>
            <w:r w:rsidR="00E46244" w:rsidRPr="00E46244">
              <w:rPr>
                <w:b/>
                <w:kern w:val="2"/>
              </w:rPr>
              <w:t>2</w:t>
            </w:r>
            <w:r w:rsidR="00A3556A" w:rsidRPr="00E46244">
              <w:rPr>
                <w:b/>
                <w:kern w:val="2"/>
              </w:rPr>
              <w:t>.2024</w:t>
            </w:r>
            <w:r w:rsidR="00A3556A" w:rsidRPr="00A3556A">
              <w:rPr>
                <w:b/>
                <w:kern w:val="2"/>
              </w:rPr>
              <w:t xml:space="preserve"> г.</w:t>
            </w:r>
            <w:r w:rsidRPr="00A3556A">
              <w:rPr>
                <w:b/>
                <w:kern w:val="2"/>
              </w:rPr>
              <w:t xml:space="preserve"> </w:t>
            </w:r>
            <w:r w:rsidRPr="00A3556A">
              <w:rPr>
                <w:lang w:eastAsia="en-US"/>
              </w:rPr>
              <w:t>с 08-00 до 16-00 час</w:t>
            </w:r>
            <w:r w:rsidR="00A3556A">
              <w:rPr>
                <w:lang w:eastAsia="en-US"/>
              </w:rPr>
              <w:t>. ежедневно по 20.11.2024 г.</w:t>
            </w:r>
            <w:r>
              <w:rPr>
                <w:lang w:eastAsia="en-US"/>
              </w:rPr>
              <w:t xml:space="preserve"> до 14.00, перерыв с 12.00 до 13.00 ча</w:t>
            </w:r>
            <w:r w:rsidR="00A3556A">
              <w:rPr>
                <w:lang w:eastAsia="en-US"/>
              </w:rPr>
              <w:t>с., кроме субботы и воскресенья.</w:t>
            </w:r>
            <w:proofErr w:type="gramEnd"/>
            <w:r>
              <w:rPr>
                <w:lang w:eastAsia="en-US"/>
              </w:rPr>
              <w:t xml:space="preserve"> Приём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приёма заявок, не рассматриваются и в тот же день возвращаются участникам, подавшим такие заявки.</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11</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Место, дата и время вскрытия конвертов с 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rsidR="00BA6E52" w:rsidRPr="00A3556A" w:rsidRDefault="00EC17CB" w:rsidP="00941F17">
            <w:pPr>
              <w:snapToGrid w:val="0"/>
              <w:jc w:val="both"/>
              <w:rPr>
                <w:rFonts w:ascii="Times New Roman" w:hAnsi="Times New Roman" w:cs="Times New Roman"/>
                <w:b/>
                <w:bCs/>
                <w:lang w:eastAsia="en-US"/>
              </w:rPr>
            </w:pPr>
            <w:r>
              <w:rPr>
                <w:rFonts w:ascii="Times New Roman" w:hAnsi="Times New Roman" w:cs="Times New Roman"/>
                <w:kern w:val="2"/>
              </w:rPr>
              <w:t>Самарская обл</w:t>
            </w:r>
            <w:r w:rsidR="00A3556A">
              <w:rPr>
                <w:rFonts w:ascii="Times New Roman" w:hAnsi="Times New Roman" w:cs="Times New Roman"/>
                <w:kern w:val="2"/>
              </w:rPr>
              <w:t>асть, Ставропольский район, с.</w:t>
            </w:r>
            <w:r>
              <w:rPr>
                <w:rFonts w:ascii="Times New Roman" w:hAnsi="Times New Roman" w:cs="Times New Roman"/>
                <w:kern w:val="2"/>
              </w:rPr>
              <w:t xml:space="preserve"> </w:t>
            </w:r>
            <w:r w:rsidR="00440CBD">
              <w:rPr>
                <w:rFonts w:ascii="Times New Roman" w:hAnsi="Times New Roman" w:cs="Times New Roman"/>
                <w:kern w:val="2"/>
              </w:rPr>
              <w:t>Сосновый Солонец, ул. Куйбышева, 47</w:t>
            </w:r>
            <w:r>
              <w:rPr>
                <w:lang w:eastAsia="en-US"/>
              </w:rPr>
              <w:t xml:space="preserve">, </w:t>
            </w:r>
            <w:r>
              <w:rPr>
                <w:rFonts w:ascii="Times New Roman" w:hAnsi="Times New Roman" w:cs="Times New Roman"/>
                <w:lang w:eastAsia="en-US"/>
              </w:rPr>
              <w:t xml:space="preserve">Администрация сельского поселения </w:t>
            </w:r>
            <w:r w:rsidR="00440CBD">
              <w:rPr>
                <w:rFonts w:ascii="Times New Roman" w:hAnsi="Times New Roman" w:cs="Times New Roman"/>
                <w:lang w:eastAsia="en-US"/>
              </w:rPr>
              <w:t>Сосновый Солонец</w:t>
            </w:r>
            <w:r>
              <w:rPr>
                <w:rFonts w:ascii="Times New Roman" w:hAnsi="Times New Roman" w:cs="Times New Roman"/>
                <w:lang w:eastAsia="en-US"/>
              </w:rPr>
              <w:t xml:space="preserve"> муниципального района Ставропольский </w:t>
            </w:r>
            <w:r w:rsidRPr="00A3556A">
              <w:rPr>
                <w:rFonts w:ascii="Times New Roman" w:hAnsi="Times New Roman" w:cs="Times New Roman"/>
                <w:lang w:eastAsia="en-US"/>
              </w:rPr>
              <w:t>Самарской области</w:t>
            </w:r>
          </w:p>
          <w:p w:rsidR="00BA6E52" w:rsidRDefault="00E46244" w:rsidP="00C363E2">
            <w:pPr>
              <w:snapToGrid w:val="0"/>
              <w:ind w:firstLineChars="200" w:firstLine="476"/>
              <w:jc w:val="both"/>
              <w:rPr>
                <w:rFonts w:ascii="Times New Roman" w:hAnsi="Times New Roman" w:cs="Times New Roman"/>
                <w:lang w:eastAsia="en-US"/>
              </w:rPr>
            </w:pPr>
            <w:r w:rsidRPr="00E46244">
              <w:rPr>
                <w:rFonts w:ascii="Times New Roman" w:hAnsi="Times New Roman" w:cs="Times New Roman"/>
                <w:b/>
                <w:spacing w:val="-2"/>
                <w:kern w:val="2"/>
              </w:rPr>
              <w:t>1</w:t>
            </w:r>
            <w:r w:rsidR="00C363E2">
              <w:rPr>
                <w:rFonts w:ascii="Times New Roman" w:hAnsi="Times New Roman" w:cs="Times New Roman"/>
                <w:b/>
                <w:spacing w:val="-2"/>
                <w:kern w:val="2"/>
              </w:rPr>
              <w:t>9</w:t>
            </w:r>
            <w:r w:rsidR="00A3556A" w:rsidRPr="00E46244">
              <w:rPr>
                <w:rFonts w:ascii="Times New Roman" w:hAnsi="Times New Roman" w:cs="Times New Roman"/>
                <w:b/>
                <w:spacing w:val="-2"/>
                <w:kern w:val="2"/>
              </w:rPr>
              <w:t>.1</w:t>
            </w:r>
            <w:r w:rsidRPr="00E46244">
              <w:rPr>
                <w:rFonts w:ascii="Times New Roman" w:hAnsi="Times New Roman" w:cs="Times New Roman"/>
                <w:b/>
                <w:spacing w:val="-2"/>
                <w:kern w:val="2"/>
              </w:rPr>
              <w:t>2</w:t>
            </w:r>
            <w:r w:rsidR="00A3556A" w:rsidRPr="00E46244">
              <w:rPr>
                <w:rFonts w:ascii="Times New Roman" w:hAnsi="Times New Roman" w:cs="Times New Roman"/>
                <w:b/>
                <w:spacing w:val="-2"/>
                <w:kern w:val="2"/>
              </w:rPr>
              <w:t xml:space="preserve">.2024 </w:t>
            </w:r>
            <w:r w:rsidR="00EC17CB" w:rsidRPr="00E46244">
              <w:rPr>
                <w:rFonts w:ascii="Times New Roman" w:hAnsi="Times New Roman" w:cs="Times New Roman"/>
                <w:b/>
                <w:spacing w:val="-2"/>
                <w:kern w:val="2"/>
              </w:rPr>
              <w:t xml:space="preserve"> года</w:t>
            </w:r>
            <w:r w:rsidR="00EC17CB" w:rsidRPr="00A3556A">
              <w:rPr>
                <w:rFonts w:ascii="Times New Roman" w:hAnsi="Times New Roman" w:cs="Times New Roman"/>
                <w:b/>
                <w:spacing w:val="-2"/>
                <w:kern w:val="2"/>
              </w:rPr>
              <w:t xml:space="preserve"> в 14 часов 00 минут</w:t>
            </w:r>
          </w:p>
        </w:tc>
      </w:tr>
      <w:tr w:rsidR="00BA6E52" w:rsidTr="00E46244">
        <w:trPr>
          <w:trHeight w:val="274"/>
        </w:trPr>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12</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b/>
                <w:bCs/>
                <w:lang w:eastAsia="en-US"/>
              </w:rPr>
            </w:pPr>
            <w:r>
              <w:rPr>
                <w:rFonts w:ascii="Times New Roman" w:hAnsi="Times New Roman" w:cs="Times New Roman"/>
                <w:kern w:val="2"/>
              </w:rPr>
              <w:t>Самарская обл</w:t>
            </w:r>
            <w:r w:rsidR="00A3556A">
              <w:rPr>
                <w:rFonts w:ascii="Times New Roman" w:hAnsi="Times New Roman" w:cs="Times New Roman"/>
                <w:kern w:val="2"/>
              </w:rPr>
              <w:t>асть, Ставропольский район, с.</w:t>
            </w:r>
            <w:r>
              <w:rPr>
                <w:rFonts w:ascii="Times New Roman" w:hAnsi="Times New Roman" w:cs="Times New Roman"/>
                <w:kern w:val="2"/>
              </w:rPr>
              <w:t xml:space="preserve"> </w:t>
            </w:r>
            <w:r w:rsidR="00440CBD">
              <w:rPr>
                <w:rFonts w:ascii="Times New Roman" w:hAnsi="Times New Roman" w:cs="Times New Roman"/>
                <w:kern w:val="2"/>
              </w:rPr>
              <w:t>Сосновый Солонец</w:t>
            </w:r>
            <w:r>
              <w:rPr>
                <w:rFonts w:ascii="Times New Roman" w:hAnsi="Times New Roman" w:cs="Times New Roman"/>
                <w:kern w:val="2"/>
              </w:rPr>
              <w:t xml:space="preserve">, ул. </w:t>
            </w:r>
            <w:r w:rsidR="00440CBD">
              <w:rPr>
                <w:rFonts w:ascii="Times New Roman" w:hAnsi="Times New Roman" w:cs="Times New Roman"/>
                <w:kern w:val="2"/>
              </w:rPr>
              <w:t>Куйбышева</w:t>
            </w:r>
            <w:r>
              <w:rPr>
                <w:rFonts w:ascii="Times New Roman" w:hAnsi="Times New Roman" w:cs="Times New Roman"/>
                <w:kern w:val="2"/>
              </w:rPr>
              <w:t xml:space="preserve">, </w:t>
            </w:r>
            <w:r w:rsidR="00440CBD">
              <w:rPr>
                <w:rFonts w:ascii="Times New Roman" w:hAnsi="Times New Roman" w:cs="Times New Roman"/>
                <w:kern w:val="2"/>
              </w:rPr>
              <w:t>47</w:t>
            </w:r>
            <w:r>
              <w:rPr>
                <w:lang w:eastAsia="en-US"/>
              </w:rPr>
              <w:t xml:space="preserve">, </w:t>
            </w:r>
            <w:r w:rsidR="00A3556A" w:rsidRPr="00A3556A">
              <w:rPr>
                <w:rFonts w:ascii="Times New Roman" w:hAnsi="Times New Roman" w:cs="Times New Roman"/>
                <w:lang w:eastAsia="en-US"/>
              </w:rPr>
              <w:t>8(8482)23</w:t>
            </w:r>
            <w:r w:rsidR="00440CBD">
              <w:rPr>
                <w:rFonts w:ascii="Times New Roman" w:hAnsi="Times New Roman" w:cs="Times New Roman"/>
                <w:lang w:eastAsia="en-US"/>
              </w:rPr>
              <w:t>7239</w:t>
            </w:r>
            <w:r w:rsidR="00A3556A" w:rsidRPr="00A3556A">
              <w:rPr>
                <w:rFonts w:ascii="Times New Roman" w:hAnsi="Times New Roman" w:cs="Times New Roman"/>
                <w:lang w:eastAsia="en-US"/>
              </w:rPr>
              <w:t>,</w:t>
            </w:r>
            <w:r w:rsidR="00A3556A">
              <w:rPr>
                <w:lang w:eastAsia="en-US"/>
              </w:rPr>
              <w:t xml:space="preserve"> </w:t>
            </w:r>
            <w:r>
              <w:rPr>
                <w:rFonts w:ascii="Times New Roman" w:hAnsi="Times New Roman" w:cs="Times New Roman"/>
                <w:lang w:eastAsia="en-US"/>
              </w:rPr>
              <w:t>Администрация сельского</w:t>
            </w:r>
            <w:r w:rsidR="00440CBD">
              <w:rPr>
                <w:rFonts w:ascii="Times New Roman" w:hAnsi="Times New Roman" w:cs="Times New Roman"/>
                <w:lang w:eastAsia="en-US"/>
              </w:rPr>
              <w:t xml:space="preserve"> поселения Сосновый Солонец</w:t>
            </w:r>
            <w:r>
              <w:rPr>
                <w:rFonts w:ascii="Times New Roman" w:hAnsi="Times New Roman" w:cs="Times New Roman"/>
                <w:lang w:eastAsia="en-US"/>
              </w:rPr>
              <w:t xml:space="preserve"> муниципального района Ставропольский Самарской области</w:t>
            </w:r>
          </w:p>
          <w:p w:rsidR="00BA6E52" w:rsidRDefault="00C363E2" w:rsidP="00E46244">
            <w:pPr>
              <w:snapToGrid w:val="0"/>
              <w:ind w:firstLineChars="250" w:firstLine="595"/>
              <w:jc w:val="both"/>
              <w:rPr>
                <w:rFonts w:ascii="Times New Roman" w:hAnsi="Times New Roman" w:cs="Times New Roman"/>
                <w:b/>
                <w:lang w:eastAsia="en-US"/>
              </w:rPr>
            </w:pPr>
            <w:r>
              <w:rPr>
                <w:rFonts w:ascii="Times New Roman" w:hAnsi="Times New Roman" w:cs="Times New Roman"/>
                <w:b/>
                <w:spacing w:val="-2"/>
                <w:kern w:val="2"/>
              </w:rPr>
              <w:lastRenderedPageBreak/>
              <w:t>20</w:t>
            </w:r>
            <w:r w:rsidR="00A3556A" w:rsidRPr="00E46244">
              <w:rPr>
                <w:rFonts w:ascii="Times New Roman" w:hAnsi="Times New Roman" w:cs="Times New Roman"/>
                <w:b/>
                <w:spacing w:val="-2"/>
                <w:kern w:val="2"/>
              </w:rPr>
              <w:t>.1</w:t>
            </w:r>
            <w:r w:rsidR="00E46244" w:rsidRPr="00E46244">
              <w:rPr>
                <w:rFonts w:ascii="Times New Roman" w:hAnsi="Times New Roman" w:cs="Times New Roman"/>
                <w:b/>
                <w:spacing w:val="-2"/>
                <w:kern w:val="2"/>
              </w:rPr>
              <w:t>2</w:t>
            </w:r>
            <w:r w:rsidR="00A3556A" w:rsidRPr="00E46244">
              <w:rPr>
                <w:rFonts w:ascii="Times New Roman" w:hAnsi="Times New Roman" w:cs="Times New Roman"/>
                <w:b/>
                <w:spacing w:val="-2"/>
                <w:kern w:val="2"/>
              </w:rPr>
              <w:t xml:space="preserve">.2024 </w:t>
            </w:r>
            <w:r w:rsidR="00EC17CB" w:rsidRPr="00E46244">
              <w:rPr>
                <w:rFonts w:ascii="Times New Roman" w:hAnsi="Times New Roman" w:cs="Times New Roman"/>
                <w:b/>
                <w:spacing w:val="-2"/>
                <w:kern w:val="2"/>
              </w:rPr>
              <w:t xml:space="preserve">года в </w:t>
            </w:r>
            <w:r w:rsidR="00EC17CB" w:rsidRPr="00E46244">
              <w:rPr>
                <w:rFonts w:ascii="Times New Roman" w:hAnsi="Times New Roman" w:cs="Times New Roman"/>
                <w:b/>
                <w:kern w:val="2"/>
              </w:rPr>
              <w:t>10 часов 00</w:t>
            </w:r>
            <w:r w:rsidR="00EC17CB">
              <w:rPr>
                <w:rFonts w:ascii="Times New Roman" w:hAnsi="Times New Roman" w:cs="Times New Roman"/>
                <w:b/>
                <w:kern w:val="2"/>
              </w:rPr>
              <w:t xml:space="preserve"> минут</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13</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tcPr>
          <w:p w:rsidR="00A3556A" w:rsidRDefault="00EC17CB" w:rsidP="00941F17">
            <w:pPr>
              <w:snapToGrid w:val="0"/>
              <w:jc w:val="both"/>
              <w:rPr>
                <w:rFonts w:ascii="Times New Roman" w:hAnsi="Times New Roman" w:cs="Times New Roman"/>
                <w:b/>
                <w:bCs/>
                <w:lang w:eastAsia="en-US"/>
              </w:rPr>
            </w:pPr>
            <w:r>
              <w:rPr>
                <w:rFonts w:ascii="Times New Roman" w:eastAsia="Arial" w:hAnsi="Times New Roman" w:cs="Times New Roman"/>
                <w:lang w:eastAsia="ar-SA"/>
              </w:rPr>
              <w:t>44516</w:t>
            </w:r>
            <w:r w:rsidR="00440CBD">
              <w:rPr>
                <w:rFonts w:ascii="Times New Roman" w:eastAsia="Arial" w:hAnsi="Times New Roman" w:cs="Times New Roman"/>
                <w:lang w:eastAsia="ar-SA"/>
              </w:rPr>
              <w:t>4</w:t>
            </w:r>
            <w:r>
              <w:rPr>
                <w:rFonts w:ascii="Times New Roman" w:hAnsi="Times New Roman" w:cs="Times New Roman"/>
                <w:kern w:val="2"/>
              </w:rPr>
              <w:t>, Самарская обл</w:t>
            </w:r>
            <w:r w:rsidR="00A3556A">
              <w:rPr>
                <w:rFonts w:ascii="Times New Roman" w:hAnsi="Times New Roman" w:cs="Times New Roman"/>
                <w:kern w:val="2"/>
              </w:rPr>
              <w:t>асть, Ставропольский район, с.</w:t>
            </w:r>
            <w:r>
              <w:rPr>
                <w:rFonts w:ascii="Times New Roman" w:hAnsi="Times New Roman" w:cs="Times New Roman"/>
                <w:kern w:val="2"/>
              </w:rPr>
              <w:t xml:space="preserve"> </w:t>
            </w:r>
            <w:r w:rsidR="00440CBD">
              <w:rPr>
                <w:rFonts w:ascii="Times New Roman" w:hAnsi="Times New Roman" w:cs="Times New Roman"/>
                <w:kern w:val="2"/>
              </w:rPr>
              <w:t>Сосновый Солонец</w:t>
            </w:r>
            <w:r>
              <w:rPr>
                <w:rFonts w:ascii="Times New Roman" w:hAnsi="Times New Roman" w:cs="Times New Roman"/>
                <w:kern w:val="2"/>
              </w:rPr>
              <w:t xml:space="preserve">, ул. </w:t>
            </w:r>
            <w:r w:rsidR="00440CBD">
              <w:rPr>
                <w:rFonts w:ascii="Times New Roman" w:hAnsi="Times New Roman" w:cs="Times New Roman"/>
                <w:kern w:val="2"/>
              </w:rPr>
              <w:t>Куйбышева</w:t>
            </w:r>
            <w:r>
              <w:rPr>
                <w:rFonts w:ascii="Times New Roman" w:hAnsi="Times New Roman" w:cs="Times New Roman"/>
                <w:kern w:val="2"/>
              </w:rPr>
              <w:t xml:space="preserve">, </w:t>
            </w:r>
            <w:r w:rsidR="00440CBD">
              <w:rPr>
                <w:rFonts w:ascii="Times New Roman" w:hAnsi="Times New Roman" w:cs="Times New Roman"/>
                <w:kern w:val="2"/>
              </w:rPr>
              <w:t>47</w:t>
            </w:r>
            <w:r w:rsidR="00A3556A">
              <w:rPr>
                <w:rFonts w:ascii="Times New Roman" w:hAnsi="Times New Roman" w:cs="Times New Roman"/>
                <w:kern w:val="2"/>
              </w:rPr>
              <w:t xml:space="preserve">, </w:t>
            </w:r>
            <w:r w:rsidR="00A3556A" w:rsidRPr="00A3556A">
              <w:rPr>
                <w:rFonts w:ascii="Times New Roman" w:hAnsi="Times New Roman" w:cs="Times New Roman"/>
                <w:lang w:eastAsia="en-US"/>
              </w:rPr>
              <w:t>8(8482)23</w:t>
            </w:r>
            <w:r w:rsidR="00440CBD">
              <w:rPr>
                <w:rFonts w:ascii="Times New Roman" w:hAnsi="Times New Roman" w:cs="Times New Roman"/>
                <w:lang w:eastAsia="en-US"/>
              </w:rPr>
              <w:t>7239</w:t>
            </w:r>
            <w:r w:rsidR="00A3556A" w:rsidRPr="00A3556A">
              <w:rPr>
                <w:rFonts w:ascii="Times New Roman" w:hAnsi="Times New Roman" w:cs="Times New Roman"/>
                <w:lang w:eastAsia="en-US"/>
              </w:rPr>
              <w:t>,</w:t>
            </w:r>
            <w:r w:rsidR="00A3556A">
              <w:rPr>
                <w:lang w:eastAsia="en-US"/>
              </w:rPr>
              <w:t xml:space="preserve"> </w:t>
            </w:r>
            <w:r w:rsidR="00A3556A">
              <w:rPr>
                <w:rFonts w:ascii="Times New Roman" w:hAnsi="Times New Roman" w:cs="Times New Roman"/>
                <w:lang w:eastAsia="en-US"/>
              </w:rPr>
              <w:t xml:space="preserve">Администрация сельского поселения </w:t>
            </w:r>
            <w:r w:rsidR="00440CBD">
              <w:rPr>
                <w:rFonts w:ascii="Times New Roman" w:hAnsi="Times New Roman" w:cs="Times New Roman"/>
                <w:lang w:eastAsia="en-US"/>
              </w:rPr>
              <w:t>Сосновый Солонец</w:t>
            </w:r>
            <w:r w:rsidR="00A3556A">
              <w:rPr>
                <w:rFonts w:ascii="Times New Roman" w:hAnsi="Times New Roman" w:cs="Times New Roman"/>
                <w:lang w:eastAsia="en-US"/>
              </w:rPr>
              <w:t xml:space="preserve"> муниципального района Ставропольский Самарской области</w:t>
            </w:r>
          </w:p>
          <w:p w:rsidR="00BA6E52" w:rsidRPr="00A3556A" w:rsidRDefault="00532A63" w:rsidP="00C363E2">
            <w:pPr>
              <w:snapToGrid w:val="0"/>
              <w:jc w:val="both"/>
              <w:rPr>
                <w:rFonts w:ascii="Times New Roman" w:hAnsi="Times New Roman" w:cs="Times New Roman"/>
                <w:b/>
                <w:bCs/>
                <w:lang w:eastAsia="en-US"/>
              </w:rPr>
            </w:pPr>
            <w:r>
              <w:rPr>
                <w:rFonts w:ascii="Times New Roman" w:hAnsi="Times New Roman" w:cs="Times New Roman"/>
                <w:b/>
                <w:spacing w:val="-2"/>
                <w:kern w:val="2"/>
              </w:rPr>
              <w:t>2</w:t>
            </w:r>
            <w:r w:rsidR="00C363E2">
              <w:rPr>
                <w:rFonts w:ascii="Times New Roman" w:hAnsi="Times New Roman" w:cs="Times New Roman"/>
                <w:b/>
                <w:spacing w:val="-2"/>
                <w:kern w:val="2"/>
              </w:rPr>
              <w:t>3</w:t>
            </w:r>
            <w:r w:rsidR="00A3556A" w:rsidRPr="00E46244">
              <w:rPr>
                <w:rFonts w:ascii="Times New Roman" w:hAnsi="Times New Roman" w:cs="Times New Roman"/>
                <w:b/>
                <w:spacing w:val="-2"/>
                <w:kern w:val="2"/>
              </w:rPr>
              <w:t>.1</w:t>
            </w:r>
            <w:r w:rsidR="00E46244" w:rsidRPr="00E46244">
              <w:rPr>
                <w:rFonts w:ascii="Times New Roman" w:hAnsi="Times New Roman" w:cs="Times New Roman"/>
                <w:b/>
                <w:spacing w:val="-2"/>
                <w:kern w:val="2"/>
              </w:rPr>
              <w:t>2</w:t>
            </w:r>
            <w:r w:rsidR="00A3556A" w:rsidRPr="00E46244">
              <w:rPr>
                <w:rFonts w:ascii="Times New Roman" w:hAnsi="Times New Roman" w:cs="Times New Roman"/>
                <w:b/>
                <w:spacing w:val="-2"/>
                <w:kern w:val="2"/>
              </w:rPr>
              <w:t>.2024</w:t>
            </w:r>
            <w:r w:rsidR="00A3556A" w:rsidRPr="00E46244">
              <w:rPr>
                <w:rFonts w:ascii="Times New Roman" w:hAnsi="Times New Roman" w:cs="Times New Roman"/>
                <w:b/>
                <w:bCs/>
                <w:lang w:eastAsia="en-US"/>
              </w:rPr>
              <w:t xml:space="preserve"> </w:t>
            </w:r>
            <w:r w:rsidR="00EC17CB" w:rsidRPr="00E46244">
              <w:rPr>
                <w:rFonts w:ascii="Times New Roman" w:hAnsi="Times New Roman" w:cs="Times New Roman"/>
                <w:b/>
                <w:spacing w:val="-2"/>
                <w:kern w:val="2"/>
              </w:rPr>
              <w:t xml:space="preserve">года </w:t>
            </w:r>
            <w:r w:rsidR="00EC17CB" w:rsidRPr="00E46244">
              <w:rPr>
                <w:rFonts w:ascii="Times New Roman" w:hAnsi="Times New Roman" w:cs="Times New Roman"/>
                <w:b/>
                <w:kern w:val="2"/>
              </w:rPr>
              <w:t>в 14 часов</w:t>
            </w:r>
            <w:r w:rsidR="00EC17CB">
              <w:rPr>
                <w:rFonts w:ascii="Times New Roman" w:hAnsi="Times New Roman" w:cs="Times New Roman"/>
                <w:b/>
                <w:kern w:val="2"/>
              </w:rPr>
              <w:t xml:space="preserve"> 00 минут</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14</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Русский</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15</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Российский рубль</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16</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Приложение №3</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17</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Реквизиты банковского счета для перечисления сре</w:t>
            </w:r>
            <w:proofErr w:type="gramStart"/>
            <w:r>
              <w:rPr>
                <w:rFonts w:ascii="Times New Roman" w:hAnsi="Times New Roman" w:cs="Times New Roman"/>
                <w:lang w:eastAsia="en-US"/>
              </w:rPr>
              <w:t>дств в к</w:t>
            </w:r>
            <w:proofErr w:type="gramEnd"/>
            <w:r>
              <w:rPr>
                <w:rFonts w:ascii="Times New Roman" w:hAnsi="Times New Roman" w:cs="Times New Roman"/>
                <w:lang w:eastAsia="en-US"/>
              </w:rPr>
              <w:t>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rsidR="00BA6E52" w:rsidRPr="00941F17" w:rsidRDefault="00EC17CB" w:rsidP="00941F17">
            <w:pPr>
              <w:suppressAutoHyphens/>
              <w:jc w:val="both"/>
              <w:rPr>
                <w:rFonts w:ascii="Times New Roman" w:eastAsia="Calibri" w:hAnsi="Times New Roman" w:cs="Times New Roman"/>
                <w:color w:val="auto"/>
                <w:lang w:eastAsia="en-US"/>
              </w:rPr>
            </w:pPr>
            <w:r w:rsidRPr="00F07A0F">
              <w:rPr>
                <w:rFonts w:ascii="Times New Roman" w:hAnsi="Times New Roman" w:cs="Times New Roman"/>
                <w:color w:val="auto"/>
                <w:lang w:eastAsia="en-US"/>
              </w:rPr>
              <w:t xml:space="preserve">Получатель – Управление финансами Администрации муниципального района Ставропольский Самарской области </w:t>
            </w:r>
            <w:r w:rsidRPr="00F07A0F">
              <w:rPr>
                <w:rFonts w:ascii="Times New Roman" w:eastAsia="Calibri" w:hAnsi="Times New Roman" w:cs="Times New Roman"/>
                <w:color w:val="auto"/>
                <w:lang w:eastAsia="en-US"/>
              </w:rPr>
              <w:t>ИНН 9105004009  КПП 910501001 , связанный банковский счет40102810545370000036 БИК 013601205, Отделение Самара Банка России//УФК по Самарской  области, номер казначейского счета 03232643366400004200</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18</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 xml:space="preserve">Осмотр объекта конкурса производится по предварительной договорённости каждые 5 рабочих дней </w:t>
            </w:r>
            <w:proofErr w:type="gramStart"/>
            <w:r>
              <w:rPr>
                <w:rFonts w:ascii="Times New Roman" w:hAnsi="Times New Roman" w:cs="Times New Roman"/>
                <w:lang w:eastAsia="en-US"/>
              </w:rPr>
              <w:t>с даты опубликования</w:t>
            </w:r>
            <w:proofErr w:type="gramEnd"/>
            <w:r>
              <w:rPr>
                <w:rFonts w:ascii="Times New Roman" w:hAnsi="Times New Roman" w:cs="Times New Roman"/>
                <w:lang w:eastAsia="en-US"/>
              </w:rPr>
              <w:t xml:space="preserve"> извещения о проведении конкурса, но не позднее, чем за 2 рабочих дня до даты окончания подачи заявок на участие в конкурсе.</w:t>
            </w:r>
          </w:p>
          <w:p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Место и время начала осмотра определяется по предварительной договорённ</w:t>
            </w:r>
            <w:r w:rsidR="00440CBD">
              <w:rPr>
                <w:rFonts w:ascii="Times New Roman" w:hAnsi="Times New Roman" w:cs="Times New Roman"/>
                <w:lang w:eastAsia="en-US"/>
              </w:rPr>
              <w:t xml:space="preserve">ости, </w:t>
            </w:r>
            <w:proofErr w:type="spellStart"/>
            <w:r w:rsidR="00440CBD">
              <w:rPr>
                <w:rFonts w:ascii="Times New Roman" w:hAnsi="Times New Roman" w:cs="Times New Roman"/>
                <w:lang w:eastAsia="en-US"/>
              </w:rPr>
              <w:t>конт</w:t>
            </w:r>
            <w:proofErr w:type="spellEnd"/>
            <w:r w:rsidR="00440CBD">
              <w:rPr>
                <w:rFonts w:ascii="Times New Roman" w:hAnsi="Times New Roman" w:cs="Times New Roman"/>
                <w:lang w:eastAsia="en-US"/>
              </w:rPr>
              <w:t>. тел.: +7(8482)237239</w:t>
            </w:r>
            <w:r>
              <w:rPr>
                <w:rFonts w:ascii="Times New Roman" w:hAnsi="Times New Roman" w:cs="Times New Roman"/>
                <w:lang w:eastAsia="en-US"/>
              </w:rPr>
              <w:t xml:space="preserve"> при отсутствии заинтересованных лиц и претендентов на участие в конкурсе, осмотр не проводится.</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19</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Перечень обязательных работ и услуг по содержанию и ремонту общего имущества собственников помещений  в многоквартирных домах, 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Приложение №</w:t>
            </w:r>
            <w:r>
              <w:rPr>
                <w:rFonts w:ascii="Times New Roman" w:hAnsi="Times New Roman" w:cs="Times New Roman"/>
                <w:lang w:val="en-US" w:eastAsia="en-US"/>
              </w:rPr>
              <w:t>4</w:t>
            </w:r>
          </w:p>
        </w:tc>
      </w:tr>
      <w:tr w:rsidR="00BA6E52">
        <w:tc>
          <w:tcPr>
            <w:tcW w:w="586" w:type="dxa"/>
            <w:tcBorders>
              <w:top w:val="nil"/>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20</w:t>
            </w:r>
          </w:p>
        </w:tc>
        <w:tc>
          <w:tcPr>
            <w:tcW w:w="2764" w:type="dxa"/>
            <w:tcBorders>
              <w:top w:val="nil"/>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Перечень дополнительных работ и услуг по содержанию и ремонту общего имущества собственников помещений  в многоквартирных домах, являющегося объектом конкурса</w:t>
            </w:r>
          </w:p>
        </w:tc>
        <w:tc>
          <w:tcPr>
            <w:tcW w:w="7035" w:type="dxa"/>
            <w:tcBorders>
              <w:top w:val="nil"/>
              <w:left w:val="single" w:sz="4" w:space="0" w:color="000000"/>
              <w:bottom w:val="single" w:sz="4" w:space="0" w:color="000000"/>
              <w:right w:val="single" w:sz="4" w:space="0" w:color="000000"/>
            </w:tcBorders>
          </w:tcPr>
          <w:p w:rsidR="00BA6E52" w:rsidRDefault="00BA6E52" w:rsidP="00941F17">
            <w:pPr>
              <w:snapToGrid w:val="0"/>
              <w:jc w:val="both"/>
              <w:rPr>
                <w:rFonts w:ascii="Times New Roman" w:hAnsi="Times New Roman" w:cs="Times New Roman"/>
                <w:lang w:eastAsia="en-US"/>
              </w:rPr>
            </w:pP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21</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 xml:space="preserve">Срок внесения собственниками помещений в многоквартирных домах платы за содержание и ремонт жилого </w:t>
            </w:r>
            <w:proofErr w:type="gramStart"/>
            <w:r>
              <w:rPr>
                <w:rFonts w:ascii="Times New Roman" w:hAnsi="Times New Roman" w:cs="Times New Roman"/>
                <w:lang w:eastAsia="en-US"/>
              </w:rPr>
              <w:t>помещения</w:t>
            </w:r>
            <w:proofErr w:type="gramEnd"/>
            <w:r>
              <w:rPr>
                <w:rFonts w:ascii="Times New Roman" w:hAnsi="Times New Roman" w:cs="Times New Roman"/>
                <w:lang w:eastAsia="en-US"/>
              </w:rPr>
              <w:t xml:space="preserve">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pStyle w:val="ConsPlusNormal"/>
              <w:widowControl/>
              <w:snapToGrid w:val="0"/>
              <w:jc w:val="both"/>
              <w:rPr>
                <w:rFonts w:ascii="Times New Roman" w:hAnsi="Times New Roman" w:cs="Times New Roman"/>
                <w:sz w:val="24"/>
                <w:szCs w:val="24"/>
              </w:rPr>
            </w:pPr>
            <w:r>
              <w:rPr>
                <w:rFonts w:ascii="Times New Roman" w:hAnsi="Times New Roman" w:cs="Times New Roman"/>
                <w:sz w:val="24"/>
                <w:szCs w:val="24"/>
              </w:rPr>
              <w:t xml:space="preserve">Плата за содержание и ремонт жилого </w:t>
            </w:r>
            <w:proofErr w:type="gramStart"/>
            <w:r>
              <w:rPr>
                <w:rFonts w:ascii="Times New Roman" w:hAnsi="Times New Roman" w:cs="Times New Roman"/>
                <w:sz w:val="24"/>
                <w:szCs w:val="24"/>
              </w:rPr>
              <w:t>помещения</w:t>
            </w:r>
            <w:proofErr w:type="gramEnd"/>
            <w:r>
              <w:rPr>
                <w:rFonts w:ascii="Times New Roman" w:hAnsi="Times New Roman" w:cs="Times New Roman"/>
                <w:sz w:val="24"/>
                <w:szCs w:val="24"/>
              </w:rPr>
              <w:t xml:space="preserve"> и коммунальные услуги вносится ежемесячно до 10 числа месяца, следующего за расчётным месяцем. Плата за содержание и ремонт жилого </w:t>
            </w:r>
            <w:proofErr w:type="gramStart"/>
            <w:r>
              <w:rPr>
                <w:rFonts w:ascii="Times New Roman" w:hAnsi="Times New Roman" w:cs="Times New Roman"/>
                <w:sz w:val="24"/>
                <w:szCs w:val="24"/>
              </w:rPr>
              <w:t>помещения</w:t>
            </w:r>
            <w:proofErr w:type="gramEnd"/>
            <w:r>
              <w:rPr>
                <w:rFonts w:ascii="Times New Roman" w:hAnsi="Times New Roman" w:cs="Times New Roman"/>
                <w:sz w:val="24"/>
                <w:szCs w:val="24"/>
              </w:rPr>
              <w:t xml:space="preserve"> и коммунальные услуги вносится на основании платёжных документов, представленных не позднее 1 числа месяца, следующего за расчётным  месяцем.</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22</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eastAsia="Arial" w:hAnsi="Times New Roman" w:cs="Times New Roman"/>
                <w:lang w:eastAsia="en-US"/>
              </w:rPr>
            </w:pPr>
            <w:r>
              <w:rPr>
                <w:rFonts w:ascii="Times New Roman" w:hAnsi="Times New Roman" w:cs="Times New Roman"/>
                <w:lang w:eastAsia="en-US"/>
              </w:rPr>
              <w:t xml:space="preserve">1. </w:t>
            </w:r>
            <w:r>
              <w:rPr>
                <w:rFonts w:ascii="Times New Roman" w:eastAsia="Arial" w:hAnsi="Times New Roman" w:cs="Times New Roman"/>
                <w:lang w:eastAsia="en-US"/>
              </w:rPr>
              <w:t xml:space="preserve">соответствие претендентов установленным федеральными законами требованиям к лицам, осуществляющим выполнение </w:t>
            </w:r>
            <w:r>
              <w:rPr>
                <w:rFonts w:ascii="Times New Roman" w:eastAsia="Arial" w:hAnsi="Times New Roman" w:cs="Times New Roman"/>
                <w:lang w:eastAsia="en-US"/>
              </w:rPr>
              <w:lastRenderedPageBreak/>
              <w:t>работ, оказание услуг, предусмотренных договором управления многоквартирными домами;</w:t>
            </w:r>
          </w:p>
          <w:p w:rsidR="00BA6E52" w:rsidRDefault="00EC17CB" w:rsidP="00941F17">
            <w:pPr>
              <w:jc w:val="both"/>
              <w:rPr>
                <w:rFonts w:ascii="Times New Roman" w:eastAsia="Arial" w:hAnsi="Times New Roman" w:cs="Times New Roman"/>
                <w:lang w:eastAsia="en-US"/>
              </w:rPr>
            </w:pPr>
            <w:r>
              <w:rPr>
                <w:rFonts w:ascii="Times New Roman" w:eastAsia="Arial" w:hAnsi="Times New Roman" w:cs="Times New Roman"/>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BA6E52" w:rsidRDefault="00EC17CB" w:rsidP="00941F17">
            <w:pPr>
              <w:jc w:val="both"/>
              <w:rPr>
                <w:rFonts w:ascii="Times New Roman" w:eastAsia="Arial" w:hAnsi="Times New Roman" w:cs="Times New Roman"/>
                <w:lang w:eastAsia="en-US"/>
              </w:rPr>
            </w:pPr>
            <w:r>
              <w:rPr>
                <w:rFonts w:ascii="Times New Roman" w:eastAsia="Arial" w:hAnsi="Times New Roman" w:cs="Times New Roman"/>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rsidR="00BA6E52" w:rsidRDefault="00EC17CB" w:rsidP="00941F17">
            <w:pPr>
              <w:jc w:val="both"/>
              <w:rPr>
                <w:rFonts w:ascii="Times New Roman" w:hAnsi="Times New Roman" w:cs="Times New Roman"/>
                <w:lang w:eastAsia="en-US"/>
              </w:rPr>
            </w:pPr>
            <w:r>
              <w:rPr>
                <w:rFonts w:ascii="Times New Roman" w:eastAsia="Arial" w:hAnsi="Times New Roman" w:cs="Times New Roman"/>
                <w:lang w:eastAsia="en-US"/>
              </w:rPr>
              <w:t>4. отсутствие у претендента</w:t>
            </w:r>
            <w:r>
              <w:rPr>
                <w:rFonts w:ascii="Times New Roman" w:hAnsi="Times New Roman" w:cs="Times New Roman"/>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отчётный период в размере свыше 25 процентов балансовой стоимости активов претендента по данным бухгалтерской отчётности за последний завершенный отчётный период. Претендент считается соответствующим установленному требованию, если он </w:t>
            </w:r>
            <w:proofErr w:type="gramStart"/>
            <w:r>
              <w:rPr>
                <w:rFonts w:ascii="Times New Roman" w:hAnsi="Times New Roman" w:cs="Times New Roman"/>
                <w:lang w:eastAsia="en-US"/>
              </w:rPr>
              <w:t>обжаловал наличие указанной задолженности в соответствии с законодательством Российской Федерации и решение по такой жалобе не вступило</w:t>
            </w:r>
            <w:proofErr w:type="gramEnd"/>
            <w:r>
              <w:rPr>
                <w:rFonts w:ascii="Times New Roman" w:hAnsi="Times New Roman" w:cs="Times New Roman"/>
                <w:lang w:eastAsia="en-US"/>
              </w:rPr>
              <w:t xml:space="preserve"> в силу;</w:t>
            </w:r>
          </w:p>
          <w:p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5. отсутствие у претендента кредиторской задолженности за последний завершенный отчётный период в размере свыше 70 процентов балансовой стоимости активов претендента по данным бухгалтерской отчётности за последний завершенный отчётный период;</w:t>
            </w:r>
          </w:p>
          <w:p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6. внесение претендентом на счёт, указанный в конкурсной документации, сре</w:t>
            </w:r>
            <w:proofErr w:type="gramStart"/>
            <w:r>
              <w:rPr>
                <w:rFonts w:ascii="Times New Roman" w:hAnsi="Times New Roman" w:cs="Times New Roman"/>
                <w:lang w:eastAsia="en-US"/>
              </w:rPr>
              <w:t>дств в к</w:t>
            </w:r>
            <w:proofErr w:type="gramEnd"/>
            <w:r>
              <w:rPr>
                <w:rFonts w:ascii="Times New Roman" w:hAnsi="Times New Roman" w:cs="Times New Roman"/>
                <w:lang w:eastAsia="en-US"/>
              </w:rPr>
              <w:t>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счёт, указанный в конкурсной документации.</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23</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 xml:space="preserve">Срок, в течение которого победитель конкурса должен подписать договоры управления многоквартирными домами </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b/>
                <w:bCs/>
                <w:lang w:eastAsia="en-US"/>
              </w:rPr>
            </w:pPr>
            <w:r>
              <w:rPr>
                <w:rFonts w:ascii="Times New Roman" w:hAnsi="Times New Roman" w:cs="Times New Roman"/>
                <w:lang w:eastAsia="en-US"/>
              </w:rPr>
              <w:t xml:space="preserve">Победитель конкурса в течение 10 рабочих дней </w:t>
            </w:r>
            <w:proofErr w:type="gramStart"/>
            <w:r>
              <w:rPr>
                <w:rFonts w:ascii="Times New Roman" w:hAnsi="Times New Roman" w:cs="Times New Roman"/>
                <w:lang w:eastAsia="en-US"/>
              </w:rPr>
              <w:t>с даты утверждения</w:t>
            </w:r>
            <w:proofErr w:type="gramEnd"/>
            <w:r>
              <w:rPr>
                <w:rFonts w:ascii="Times New Roman" w:hAnsi="Times New Roman" w:cs="Times New Roman"/>
                <w:lang w:eastAsia="en-US"/>
              </w:rPr>
              <w:t xml:space="preserve"> протокола конкурса  представляет организатору конкурса подписанный им проект договора управления многоквартирными домами.</w:t>
            </w:r>
          </w:p>
          <w:p w:rsidR="00BA6E52" w:rsidRDefault="00EC17CB" w:rsidP="00941F17">
            <w:pPr>
              <w:snapToGrid w:val="0"/>
              <w:jc w:val="both"/>
              <w:rPr>
                <w:rFonts w:ascii="Times New Roman" w:hAnsi="Times New Roman" w:cs="Times New Roman"/>
                <w:lang w:eastAsia="en-US"/>
              </w:rPr>
            </w:pPr>
            <w:r>
              <w:rPr>
                <w:rFonts w:ascii="Times New Roman" w:hAnsi="Times New Roman" w:cs="Times New Roman"/>
                <w:bCs/>
                <w:lang w:eastAsia="en-US"/>
              </w:rPr>
              <w:t xml:space="preserve">Победитель конкурса в течение 20 рабочих дней </w:t>
            </w:r>
            <w:proofErr w:type="gramStart"/>
            <w:r>
              <w:rPr>
                <w:rFonts w:ascii="Times New Roman" w:hAnsi="Times New Roman" w:cs="Times New Roman"/>
                <w:bCs/>
                <w:lang w:eastAsia="en-US"/>
              </w:rPr>
              <w:t>с даты утверждения</w:t>
            </w:r>
            <w:proofErr w:type="gramEnd"/>
            <w:r>
              <w:rPr>
                <w:rFonts w:ascii="Times New Roman" w:hAnsi="Times New Roman" w:cs="Times New Roman"/>
                <w:bCs/>
                <w:lang w:eastAsia="en-US"/>
              </w:rPr>
              <w:t xml:space="preserve"> протокола конкурса </w:t>
            </w:r>
            <w:r>
              <w:rPr>
                <w:rFonts w:ascii="Times New Roman" w:hAnsi="Times New Roman" w:cs="Times New Roman"/>
                <w:lang w:eastAsia="en-US"/>
              </w:rPr>
              <w:t>направляет подписанные им проекты договоров управления многоквартирными домами собственникам помещений в многоквартирных домах для подписания указанных договоров в порядке, установленном статьёй 445 Гражданского кодекса Российской Федерации.</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24</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Порядок изменения обязатель</w:t>
            </w:r>
            <w:proofErr w:type="gramStart"/>
            <w:r>
              <w:rPr>
                <w:rFonts w:ascii="Times New Roman" w:hAnsi="Times New Roman" w:cs="Times New Roman"/>
                <w:lang w:eastAsia="en-US"/>
              </w:rPr>
              <w:t>ств ст</w:t>
            </w:r>
            <w:proofErr w:type="gramEnd"/>
            <w:r>
              <w:rPr>
                <w:rFonts w:ascii="Times New Roman" w:hAnsi="Times New Roman" w:cs="Times New Roman"/>
                <w:lang w:eastAsia="en-US"/>
              </w:rPr>
              <w:t>орон по договору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 xml:space="preserve">Обязательства по договору управления многоквартирными домами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многоквартирных домах. </w:t>
            </w:r>
            <w:proofErr w:type="gramStart"/>
            <w:r>
              <w:rPr>
                <w:rFonts w:ascii="Times New Roman" w:hAnsi="Times New Roman" w:cs="Times New Roman"/>
                <w:lang w:eastAsia="en-US"/>
              </w:rPr>
              <w:t>При наступлении обстоятельств непреодолимой силы управляющая организация осуществляет указанные в договоре управления многоквартирными домами работы и услуги по содержанию и ремонту общего имущества собственников помещений в многоквартирных домах, выполнение и оказание которых возможно в сложившихся условиях, и предъявляет собственникам помещений в многоквартирными домами счета по оплате таких выполненных работ и оказанных услуг.</w:t>
            </w:r>
            <w:proofErr w:type="gramEnd"/>
            <w:r>
              <w:rPr>
                <w:rFonts w:ascii="Times New Roman" w:hAnsi="Times New Roman" w:cs="Times New Roman"/>
                <w:lang w:eastAsia="en-US"/>
              </w:rPr>
              <w:t xml:space="preserve"> При этом размер платы за содержание и ремонт жилого помещения, предусмотренный договором управления многоквартирными домами, должен быть изменён пропорционально объёмам и количеству фактически выполненных работ и оказанных услуг.</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25</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 xml:space="preserve">Срок начала выполнения </w:t>
            </w:r>
            <w:r>
              <w:rPr>
                <w:rFonts w:ascii="Times New Roman" w:hAnsi="Times New Roman" w:cs="Times New Roman"/>
                <w:lang w:eastAsia="en-US"/>
              </w:rPr>
              <w:lastRenderedPageBreak/>
              <w:t>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lastRenderedPageBreak/>
              <w:t xml:space="preserve">Срок начала выполнения обязательств должен составлять не более 30 дней с даты окончания срока направления </w:t>
            </w:r>
            <w:r>
              <w:rPr>
                <w:rFonts w:ascii="Times New Roman" w:hAnsi="Times New Roman" w:cs="Times New Roman"/>
                <w:lang w:eastAsia="en-US"/>
              </w:rPr>
              <w:lastRenderedPageBreak/>
              <w:t xml:space="preserve">собственникам помещений в многоквартирных </w:t>
            </w:r>
            <w:proofErr w:type="gramStart"/>
            <w:r>
              <w:rPr>
                <w:rFonts w:ascii="Times New Roman" w:hAnsi="Times New Roman" w:cs="Times New Roman"/>
                <w:lang w:eastAsia="en-US"/>
              </w:rPr>
              <w:t>домов</w:t>
            </w:r>
            <w:proofErr w:type="gramEnd"/>
            <w:r>
              <w:rPr>
                <w:rFonts w:ascii="Times New Roman" w:hAnsi="Times New Roman" w:cs="Times New Roman"/>
                <w:lang w:eastAsia="en-US"/>
              </w:rPr>
              <w:t xml:space="preserve"> подписанных управляющей организацией проектов договоров управления многоквартирными домами.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многоквартирными домами, </w:t>
            </w:r>
            <w:proofErr w:type="gramStart"/>
            <w:r>
              <w:rPr>
                <w:rFonts w:ascii="Times New Roman" w:hAnsi="Times New Roman" w:cs="Times New Roman"/>
                <w:lang w:eastAsia="en-US"/>
              </w:rPr>
              <w:t>с даты начала</w:t>
            </w:r>
            <w:proofErr w:type="gramEnd"/>
            <w:r>
              <w:rPr>
                <w:rFonts w:ascii="Times New Roman" w:hAnsi="Times New Roman" w:cs="Times New Roman"/>
                <w:lang w:eastAsia="en-US"/>
              </w:rPr>
              <w:t xml:space="preserve"> выполнения обязательств, возникших по результатам конкурса. Собственники помещений обязаны вносить указанную плату.</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26</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Размер и срок представления обеспечения 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 xml:space="preserve">Победитель конкурса в течение 10 рабочих дней </w:t>
            </w:r>
            <w:proofErr w:type="gramStart"/>
            <w:r>
              <w:rPr>
                <w:rFonts w:ascii="Times New Roman" w:hAnsi="Times New Roman" w:cs="Times New Roman"/>
                <w:lang w:eastAsia="en-US"/>
              </w:rPr>
              <w:t>с даты утверждения</w:t>
            </w:r>
            <w:proofErr w:type="gramEnd"/>
            <w:r>
              <w:rPr>
                <w:rFonts w:ascii="Times New Roman" w:hAnsi="Times New Roman" w:cs="Times New Roman"/>
                <w:lang w:eastAsia="en-US"/>
              </w:rPr>
              <w:t xml:space="preserve"> протокола конкурса  представляет организатору конкурса обеспечение исполнения обязательств </w:t>
            </w:r>
          </w:p>
          <w:p w:rsidR="00BA6E52" w:rsidRDefault="00EC17CB" w:rsidP="000127F8">
            <w:pPr>
              <w:snapToGrid w:val="0"/>
              <w:jc w:val="both"/>
              <w:rPr>
                <w:rFonts w:ascii="Times New Roman" w:hAnsi="Times New Roman" w:cs="Times New Roman"/>
                <w:b/>
                <w:lang w:eastAsia="en-US"/>
              </w:rPr>
            </w:pPr>
            <w:r>
              <w:rPr>
                <w:rFonts w:ascii="Times New Roman" w:hAnsi="Times New Roman" w:cs="Times New Roman"/>
                <w:b/>
                <w:lang w:eastAsia="en-US"/>
              </w:rPr>
              <w:t xml:space="preserve">в </w:t>
            </w:r>
            <w:r w:rsidRPr="000127F8">
              <w:rPr>
                <w:rFonts w:ascii="Times New Roman" w:hAnsi="Times New Roman" w:cs="Times New Roman"/>
                <w:b/>
                <w:lang w:eastAsia="en-US"/>
              </w:rPr>
              <w:t xml:space="preserve">размере   </w:t>
            </w:r>
            <w:r w:rsidR="000127F8" w:rsidRPr="000127F8">
              <w:rPr>
                <w:rFonts w:ascii="Times New Roman" w:hAnsi="Times New Roman" w:cs="Times New Roman"/>
                <w:b/>
                <w:lang w:eastAsia="en-US"/>
              </w:rPr>
              <w:t>1623</w:t>
            </w:r>
            <w:r w:rsidRPr="000127F8">
              <w:rPr>
                <w:rFonts w:ascii="Times New Roman" w:hAnsi="Times New Roman" w:cs="Times New Roman"/>
                <w:b/>
                <w:lang w:eastAsia="en-US"/>
              </w:rPr>
              <w:t xml:space="preserve"> руб.</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27</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Размер оплаты работ и услуг по содержанию и ремонту общего имущества в многоквартирных домах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28</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 xml:space="preserve">Формы и способы осуществления собственниками помещений в многоквартирных домах </w:t>
            </w:r>
            <w:proofErr w:type="gramStart"/>
            <w:r>
              <w:rPr>
                <w:rFonts w:ascii="Times New Roman" w:hAnsi="Times New Roman" w:cs="Times New Roman"/>
                <w:lang w:eastAsia="en-US"/>
              </w:rPr>
              <w:t>контроля за</w:t>
            </w:r>
            <w:proofErr w:type="gramEnd"/>
            <w:r>
              <w:rPr>
                <w:rFonts w:ascii="Times New Roman" w:hAnsi="Times New Roman" w:cs="Times New Roman"/>
                <w:lang w:eastAsia="en-US"/>
              </w:rPr>
              <w:t xml:space="preserve"> выполнением управляющей организацией ее обязательств по договорам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 xml:space="preserve">Управляющая организация обязана предоставлять по запросу собственника помещения в многоквартирных домах в течение </w:t>
            </w:r>
            <w:r>
              <w:rPr>
                <w:rFonts w:ascii="Times New Roman" w:hAnsi="Times New Roman" w:cs="Times New Roman"/>
                <w:b/>
                <w:bCs/>
                <w:lang w:eastAsia="en-US"/>
              </w:rPr>
              <w:t>3</w:t>
            </w:r>
            <w:r>
              <w:rPr>
                <w:rFonts w:ascii="Times New Roman" w:hAnsi="Times New Roman" w:cs="Times New Roman"/>
                <w:lang w:eastAsia="en-US"/>
              </w:rPr>
              <w:t xml:space="preserve"> рабочих дней документы, связанные с выполнением обязательств по договору управления многоквартирными домами.</w:t>
            </w:r>
          </w:p>
          <w:p w:rsidR="00BA6E52" w:rsidRDefault="00EC17CB" w:rsidP="00941F17">
            <w:pPr>
              <w:jc w:val="both"/>
              <w:rPr>
                <w:rFonts w:ascii="Times New Roman" w:hAnsi="Times New Roman" w:cs="Times New Roman"/>
                <w:lang w:eastAsia="en-US"/>
              </w:rPr>
            </w:pPr>
            <w:proofErr w:type="gramStart"/>
            <w:r>
              <w:rPr>
                <w:rFonts w:ascii="Times New Roman" w:hAnsi="Times New Roman" w:cs="Times New Roman"/>
                <w:lang w:eastAsia="en-US"/>
              </w:rPr>
              <w:t>Управляющая организация обязана за 15 дней до окончания срока действия договора управления многоквартирными домами ознакомить собственников помещений с ежегодным письменным отчётом управляющей организации о выполнении договора управления многоквартирными домами,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w:t>
            </w:r>
            <w:proofErr w:type="gramEnd"/>
            <w:r>
              <w:rPr>
                <w:rFonts w:ascii="Times New Roman" w:hAnsi="Times New Roman" w:cs="Times New Roman"/>
                <w:lang w:eastAsia="en-US"/>
              </w:rPr>
              <w:t xml:space="preserve"> организациями. Собственники помещений должны иметь возможность ознакомиться с отчётом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расположены многоквартирные дома.</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29</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Срок действия договора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Договор управления многоквартирными домами заключается на 3 года.</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30</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 xml:space="preserve">Условия </w:t>
            </w:r>
            <w:proofErr w:type="gramStart"/>
            <w:r>
              <w:rPr>
                <w:rFonts w:ascii="Times New Roman" w:hAnsi="Times New Roman" w:cs="Times New Roman"/>
                <w:lang w:eastAsia="en-US"/>
              </w:rPr>
              <w:t>продления срока действия договора управления</w:t>
            </w:r>
            <w:proofErr w:type="gramEnd"/>
            <w:r>
              <w:rPr>
                <w:rFonts w:ascii="Times New Roman" w:hAnsi="Times New Roman" w:cs="Times New Roman"/>
                <w:lang w:eastAsia="en-US"/>
              </w:rPr>
              <w:t xml:space="preserve"> многоквартирными </w:t>
            </w:r>
            <w:r>
              <w:rPr>
                <w:rFonts w:ascii="Times New Roman" w:hAnsi="Times New Roman" w:cs="Times New Roman"/>
                <w:lang w:eastAsia="en-US"/>
              </w:rPr>
              <w:lastRenderedPageBreak/>
              <w:t>домами на 3 месяца.</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lastRenderedPageBreak/>
              <w:t xml:space="preserve">1. Большинство собственников помещений на основании решения общего собрания о выборе способа непосредственного управления многоквартирными домами не заключили договоры, предусмотренные статьёй 164 Жилищного кодекса Российской </w:t>
            </w:r>
            <w:r>
              <w:rPr>
                <w:rFonts w:ascii="Times New Roman" w:hAnsi="Times New Roman" w:cs="Times New Roman"/>
                <w:lang w:eastAsia="en-US"/>
              </w:rPr>
              <w:lastRenderedPageBreak/>
              <w:t>Федерации, с лицами, осуществляющими соответствующие виды деятельности.</w:t>
            </w:r>
          </w:p>
          <w:p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многоквартирными домами.</w:t>
            </w:r>
          </w:p>
          <w:p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 xml:space="preserve">3. </w:t>
            </w:r>
            <w:proofErr w:type="gramStart"/>
            <w:r>
              <w:rPr>
                <w:rFonts w:ascii="Times New Roman" w:hAnsi="Times New Roman" w:cs="Times New Roman"/>
                <w:lang w:eastAsia="en-US"/>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многоквартирными домами, в течение 30 дней с даты подписания договоров управления многоквартирными домами или с иного установленного такими договорами срока не приступила к их выполнению.</w:t>
            </w:r>
            <w:proofErr w:type="gramEnd"/>
          </w:p>
          <w:p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4. Другая управляющая организация, отобранная органом местного самоуправления для управления многоквартирными домами в соответствии с настоящими Правилами, не приступила к выполнению договора управления многоквартирными домами.</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31</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Проект договора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Приложение №</w:t>
            </w:r>
            <w:r>
              <w:rPr>
                <w:rFonts w:ascii="Times New Roman" w:hAnsi="Times New Roman" w:cs="Times New Roman"/>
                <w:lang w:val="en-US" w:eastAsia="en-US"/>
              </w:rPr>
              <w:t>5</w:t>
            </w:r>
          </w:p>
        </w:tc>
      </w:tr>
    </w:tbl>
    <w:p w:rsidR="00BA6E52" w:rsidRDefault="00BA6E52">
      <w:pPr>
        <w:rPr>
          <w:rFonts w:ascii="Times New Roman" w:hAnsi="Times New Roman" w:cs="Times New Roman"/>
        </w:rPr>
      </w:pPr>
    </w:p>
    <w:p w:rsidR="00BA6E52" w:rsidRDefault="00BA6E52">
      <w:pPr>
        <w:pStyle w:val="ConsPlusNormal"/>
        <w:widowControl/>
        <w:jc w:val="right"/>
        <w:rPr>
          <w:rFonts w:ascii="Times New Roman" w:hAnsi="Times New Roman" w:cs="Times New Roman"/>
          <w:sz w:val="24"/>
          <w:szCs w:val="24"/>
        </w:rPr>
      </w:pPr>
    </w:p>
    <w:p w:rsidR="00BA6E52" w:rsidRDefault="00EC17CB">
      <w:pPr>
        <w:pStyle w:val="ConsPlusNormal"/>
        <w:pageBreakBefore/>
        <w:widowControl/>
        <w:ind w:left="6096"/>
        <w:jc w:val="both"/>
        <w:rPr>
          <w:rFonts w:ascii="Times New Roman" w:hAnsi="Times New Roman" w:cs="Times New Roman"/>
          <w:sz w:val="24"/>
          <w:szCs w:val="24"/>
        </w:rPr>
      </w:pPr>
      <w:r>
        <w:rPr>
          <w:rFonts w:ascii="Times New Roman" w:hAnsi="Times New Roman" w:cs="Times New Roman"/>
          <w:sz w:val="24"/>
          <w:szCs w:val="24"/>
        </w:rPr>
        <w:lastRenderedPageBreak/>
        <w:t>Приложение № 1</w:t>
      </w:r>
    </w:p>
    <w:p w:rsidR="00BA6E52" w:rsidRDefault="00440CBD">
      <w:pPr>
        <w:pStyle w:val="ConsPlusNormal"/>
        <w:ind w:left="6096"/>
        <w:jc w:val="both"/>
        <w:rPr>
          <w:rFonts w:ascii="Times New Roman" w:hAnsi="Times New Roman" w:cs="Times New Roman"/>
          <w:sz w:val="24"/>
          <w:szCs w:val="24"/>
        </w:rPr>
      </w:pPr>
      <w:r>
        <w:rPr>
          <w:rFonts w:ascii="Times New Roman" w:hAnsi="Times New Roman" w:cs="Times New Roman"/>
          <w:sz w:val="24"/>
          <w:szCs w:val="24"/>
        </w:rPr>
        <w:t xml:space="preserve">К </w:t>
      </w:r>
      <w:r w:rsidR="00EC17CB">
        <w:rPr>
          <w:rFonts w:ascii="Times New Roman" w:hAnsi="Times New Roman" w:cs="Times New Roman"/>
          <w:sz w:val="24"/>
          <w:szCs w:val="24"/>
        </w:rPr>
        <w:t xml:space="preserve">КОНКУРСНОЙ ДОКУМЕНТАЦИИ </w:t>
      </w:r>
    </w:p>
    <w:p w:rsidR="00BA6E52" w:rsidRDefault="00EC17CB">
      <w:pPr>
        <w:pStyle w:val="ConsPlusNormal"/>
        <w:ind w:left="6096"/>
        <w:jc w:val="both"/>
        <w:rPr>
          <w:rFonts w:ascii="Times New Roman" w:hAnsi="Times New Roman" w:cs="Times New Roman"/>
          <w:sz w:val="24"/>
          <w:szCs w:val="24"/>
        </w:rPr>
      </w:pPr>
      <w:r>
        <w:rPr>
          <w:rFonts w:ascii="Times New Roman" w:hAnsi="Times New Roman" w:cs="Times New Roman"/>
          <w:sz w:val="24"/>
          <w:szCs w:val="24"/>
        </w:rPr>
        <w:t>на открытый конкурс по отбору управляющей</w:t>
      </w:r>
    </w:p>
    <w:p w:rsidR="00BA6E52" w:rsidRDefault="00EC17CB">
      <w:pPr>
        <w:pStyle w:val="ConsPlusNormal"/>
        <w:ind w:left="6096"/>
        <w:jc w:val="both"/>
        <w:rPr>
          <w:rFonts w:ascii="Times New Roman" w:hAnsi="Times New Roman" w:cs="Times New Roman"/>
          <w:sz w:val="24"/>
          <w:szCs w:val="24"/>
        </w:rPr>
      </w:pPr>
      <w:r>
        <w:rPr>
          <w:rFonts w:ascii="Times New Roman" w:hAnsi="Times New Roman" w:cs="Times New Roman"/>
          <w:sz w:val="24"/>
          <w:szCs w:val="24"/>
        </w:rPr>
        <w:t>организации для управления многоквартирными домами</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ЗАЯВКА</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 участие в конкурсе по отбору управляющей организации</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для управления многоквартирными домами</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1. Заявление об участии в конкурсе</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w:t>
      </w:r>
      <w:r w:rsidR="004967B5">
        <w:rPr>
          <w:rFonts w:ascii="Times New Roman" w:hAnsi="Times New Roman" w:cs="Times New Roman"/>
          <w:sz w:val="24"/>
          <w:szCs w:val="24"/>
        </w:rPr>
        <w:t>_______________________________</w:t>
      </w:r>
      <w:r>
        <w:rPr>
          <w:rFonts w:ascii="Times New Roman" w:hAnsi="Times New Roman" w:cs="Times New Roman"/>
          <w:sz w:val="24"/>
          <w:szCs w:val="24"/>
        </w:rPr>
        <w:t>,</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w:t>
      </w:r>
      <w:r w:rsidR="004967B5">
        <w:rPr>
          <w:rFonts w:ascii="Times New Roman" w:hAnsi="Times New Roman" w:cs="Times New Roman"/>
          <w:sz w:val="24"/>
          <w:szCs w:val="24"/>
        </w:rPr>
        <w:t>_______________________________</w:t>
      </w:r>
      <w:r>
        <w:rPr>
          <w:rFonts w:ascii="Times New Roman" w:hAnsi="Times New Roman" w:cs="Times New Roman"/>
          <w:sz w:val="24"/>
          <w:szCs w:val="24"/>
        </w:rPr>
        <w:t>,</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(место нахождения, почтовый адрес организации или место жительства индивидуального предпринимателя, номер телефона)</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заявляет об участии в конкурсе по отбору управляющей организации для управления многоквартирным домом (многоквартирными домами), р</w:t>
      </w:r>
      <w:r w:rsidR="004967B5">
        <w:rPr>
          <w:rFonts w:ascii="Times New Roman" w:hAnsi="Times New Roman" w:cs="Times New Roman"/>
          <w:sz w:val="24"/>
          <w:szCs w:val="24"/>
        </w:rPr>
        <w:t>асположенны</w:t>
      </w:r>
      <w:proofErr w:type="gramStart"/>
      <w:r w:rsidR="004967B5">
        <w:rPr>
          <w:rFonts w:ascii="Times New Roman" w:hAnsi="Times New Roman" w:cs="Times New Roman"/>
          <w:sz w:val="24"/>
          <w:szCs w:val="24"/>
        </w:rPr>
        <w:t>м(</w:t>
      </w:r>
      <w:proofErr w:type="gramEnd"/>
      <w:r w:rsidR="004967B5">
        <w:rPr>
          <w:rFonts w:ascii="Times New Roman" w:hAnsi="Times New Roman" w:cs="Times New Roman"/>
          <w:sz w:val="24"/>
          <w:szCs w:val="24"/>
        </w:rPr>
        <w:t xml:space="preserve">и) по адресу: </w:t>
      </w:r>
      <w:r>
        <w:rPr>
          <w:rFonts w:ascii="Times New Roman" w:hAnsi="Times New Roman" w:cs="Times New Roman"/>
          <w:sz w:val="24"/>
          <w:szCs w:val="24"/>
        </w:rPr>
        <w:t>________________________________________________________________________________________________________________________________</w:t>
      </w:r>
      <w:r w:rsidR="004967B5">
        <w:rPr>
          <w:rFonts w:ascii="Times New Roman" w:hAnsi="Times New Roman" w:cs="Times New Roman"/>
          <w:sz w:val="24"/>
          <w:szCs w:val="24"/>
        </w:rPr>
        <w:t>______________________________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(адреса многоквартирных домов)</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Средства, внесенные в качестве обеспечения заявки на участие в конкурсе, просим возвратить на счет:</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(реквизиты банковского счета)</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2. Предложения претендента по условиям договора управления многоквартирным домом</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center"/>
        <w:rPr>
          <w:rFonts w:ascii="Times New Roman" w:hAnsi="Times New Roman" w:cs="Times New Roman"/>
          <w:sz w:val="24"/>
          <w:szCs w:val="24"/>
        </w:rPr>
      </w:pPr>
      <w:proofErr w:type="gramStart"/>
      <w:r>
        <w:rPr>
          <w:rFonts w:ascii="Times New Roman" w:hAnsi="Times New Roman" w:cs="Times New Roman"/>
          <w:sz w:val="24"/>
          <w:szCs w:val="24"/>
        </w:rPr>
        <w:t>(описание предлагаемого претендентом в качестве условия договора  управления многоквартирными домами способа внесения</w:t>
      </w:r>
      <w:proofErr w:type="gramEnd"/>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собственниками помещений в многоквартирных домах и нанимателями жилых помещений в многоквартирных домах нанимателями</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w:t>
      </w:r>
      <w:proofErr w:type="gramStart"/>
      <w:r>
        <w:rPr>
          <w:rFonts w:ascii="Times New Roman" w:hAnsi="Times New Roman" w:cs="Times New Roman"/>
          <w:sz w:val="24"/>
          <w:szCs w:val="24"/>
        </w:rPr>
        <w:t>помещения</w:t>
      </w:r>
      <w:proofErr w:type="gramEnd"/>
      <w:r>
        <w:rPr>
          <w:rFonts w:ascii="Times New Roman" w:hAnsi="Times New Roman" w:cs="Times New Roman"/>
          <w:sz w:val="24"/>
          <w:szCs w:val="24"/>
        </w:rPr>
        <w:t xml:space="preserve"> и коммунальные услуги)</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Внесение собственниками помещений в многоквартирных домах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(реквизиты банковского счета претендента)</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К заявке прилагаются следующие документы:</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r w:rsidR="004967B5">
        <w:rPr>
          <w:rFonts w:ascii="Times New Roman" w:hAnsi="Times New Roman" w:cs="Times New Roman"/>
          <w:sz w:val="24"/>
          <w:szCs w:val="24"/>
        </w:rPr>
        <w:t>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ind w:firstLine="283"/>
        <w:jc w:val="both"/>
        <w:rPr>
          <w:rFonts w:ascii="Times New Roman" w:hAnsi="Times New Roman" w:cs="Times New Roman"/>
          <w:sz w:val="24"/>
          <w:szCs w:val="24"/>
        </w:rPr>
      </w:pPr>
      <w:r>
        <w:rPr>
          <w:rFonts w:ascii="Times New Roman" w:hAnsi="Times New Roman" w:cs="Times New Roman"/>
          <w:sz w:val="24"/>
          <w:szCs w:val="24"/>
        </w:rP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w:t>
      </w:r>
      <w:r w:rsidR="004967B5">
        <w:rPr>
          <w:rFonts w:ascii="Times New Roman" w:hAnsi="Times New Roman" w:cs="Times New Roman"/>
          <w:sz w:val="24"/>
          <w:szCs w:val="24"/>
        </w:rPr>
        <w:t>_______________________________</w:t>
      </w:r>
      <w:r>
        <w:rPr>
          <w:rFonts w:ascii="Times New Roman" w:hAnsi="Times New Roman" w:cs="Times New Roman"/>
          <w:sz w:val="24"/>
          <w:szCs w:val="24"/>
        </w:rPr>
        <w:t>;</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rsidR="00BA6E52" w:rsidRDefault="00EC17CB">
      <w:pPr>
        <w:pStyle w:val="ConsPlusNonformat"/>
        <w:ind w:firstLine="250"/>
        <w:jc w:val="both"/>
        <w:rPr>
          <w:rFonts w:ascii="Times New Roman" w:hAnsi="Times New Roman" w:cs="Times New Roman"/>
          <w:sz w:val="24"/>
          <w:szCs w:val="24"/>
        </w:rPr>
      </w:pPr>
      <w:r>
        <w:rPr>
          <w:rFonts w:ascii="Times New Roman" w:hAnsi="Times New Roman" w:cs="Times New Roman"/>
          <w:sz w:val="24"/>
          <w:szCs w:val="24"/>
        </w:rPr>
        <w:t>3) документы, подтверждающие внесение денежных сре</w:t>
      </w:r>
      <w:proofErr w:type="gramStart"/>
      <w:r>
        <w:rPr>
          <w:rFonts w:ascii="Times New Roman" w:hAnsi="Times New Roman" w:cs="Times New Roman"/>
          <w:sz w:val="24"/>
          <w:szCs w:val="24"/>
        </w:rPr>
        <w:t>дств в к</w:t>
      </w:r>
      <w:proofErr w:type="gramEnd"/>
      <w:r>
        <w:rPr>
          <w:rFonts w:ascii="Times New Roman" w:hAnsi="Times New Roman" w:cs="Times New Roman"/>
          <w:sz w:val="24"/>
          <w:szCs w:val="24"/>
        </w:rPr>
        <w:t xml:space="preserve">ачестве обеспечения </w:t>
      </w:r>
      <w:r>
        <w:rPr>
          <w:rFonts w:ascii="Times New Roman" w:hAnsi="Times New Roman" w:cs="Times New Roman"/>
          <w:sz w:val="24"/>
          <w:szCs w:val="24"/>
        </w:rPr>
        <w:lastRenderedPageBreak/>
        <w:t>заявки на участие в конкурсе: 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w:t>
      </w:r>
      <w:r w:rsidR="004967B5">
        <w:rPr>
          <w:rFonts w:ascii="Times New Roman" w:hAnsi="Times New Roman" w:cs="Times New Roman"/>
          <w:sz w:val="24"/>
          <w:szCs w:val="24"/>
        </w:rPr>
        <w:t>_______________</w:t>
      </w:r>
      <w:r>
        <w:rPr>
          <w:rFonts w:ascii="Times New Roman" w:hAnsi="Times New Roman" w:cs="Times New Roman"/>
          <w:sz w:val="24"/>
          <w:szCs w:val="24"/>
        </w:rPr>
        <w:t>;</w:t>
      </w:r>
    </w:p>
    <w:p w:rsidR="00BA6E52" w:rsidRDefault="00EC17CB">
      <w:pPr>
        <w:pStyle w:val="ConsPlusNonformat"/>
        <w:ind w:firstLine="250"/>
        <w:jc w:val="both"/>
        <w:rPr>
          <w:rFonts w:ascii="Times New Roman" w:hAnsi="Times New Roman" w:cs="Times New Roman"/>
          <w:sz w:val="24"/>
          <w:szCs w:val="24"/>
        </w:rPr>
      </w:pPr>
      <w:r>
        <w:rPr>
          <w:rFonts w:ascii="Times New Roman" w:hAnsi="Times New Roman" w:cs="Times New Roman"/>
          <w:sz w:val="24"/>
          <w:szCs w:val="24"/>
        </w:rPr>
        <w:t xml:space="preserve">4) копии документов, подтверждающих соответствие претендента требованию, установленному подпунктом 1 </w:t>
      </w:r>
      <w:r>
        <w:rPr>
          <w:rStyle w:val="a8"/>
          <w:rFonts w:ascii="Times New Roman" w:hAnsi="Times New Roman" w:cs="Times New Roman"/>
          <w:sz w:val="24"/>
          <w:szCs w:val="24"/>
        </w:rPr>
        <w:t>пункта 15</w:t>
      </w:r>
      <w:r>
        <w:rPr>
          <w:rFonts w:ascii="Times New Roman" w:hAnsi="Times New Roman" w:cs="Times New Roman"/>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r w:rsidR="004967B5">
        <w:rPr>
          <w:rFonts w:ascii="Times New Roman" w:hAnsi="Times New Roman" w:cs="Times New Roman"/>
          <w:sz w:val="24"/>
          <w:szCs w:val="24"/>
        </w:rPr>
        <w:t>_____________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w:t>
      </w:r>
      <w:r w:rsidR="004967B5">
        <w:rPr>
          <w:rFonts w:ascii="Times New Roman" w:hAnsi="Times New Roman" w:cs="Times New Roman"/>
          <w:sz w:val="24"/>
          <w:szCs w:val="24"/>
        </w:rPr>
        <w:t>_______________________________</w:t>
      </w:r>
      <w:r>
        <w:rPr>
          <w:rFonts w:ascii="Times New Roman" w:hAnsi="Times New Roman" w:cs="Times New Roman"/>
          <w:sz w:val="24"/>
          <w:szCs w:val="24"/>
        </w:rPr>
        <w:t>;</w:t>
      </w:r>
    </w:p>
    <w:p w:rsidR="00BA6E52" w:rsidRDefault="00EC17CB">
      <w:pPr>
        <w:pStyle w:val="ConsPlusNonformat"/>
        <w:ind w:firstLine="233"/>
        <w:jc w:val="both"/>
        <w:rPr>
          <w:rFonts w:ascii="Times New Roman" w:hAnsi="Times New Roman" w:cs="Times New Roman"/>
          <w:sz w:val="24"/>
          <w:szCs w:val="24"/>
        </w:rPr>
      </w:pPr>
      <w:r>
        <w:rPr>
          <w:rFonts w:ascii="Times New Roman" w:hAnsi="Times New Roman" w:cs="Times New Roman"/>
          <w:sz w:val="24"/>
          <w:szCs w:val="24"/>
        </w:rPr>
        <w:t>5) утверждённый бухгалтерский баланс за последний год:</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rsidP="004967B5">
      <w:pPr>
        <w:pStyle w:val="ConsPlusNonformat"/>
        <w:rPr>
          <w:rFonts w:ascii="Times New Roman" w:hAnsi="Times New Roman" w:cs="Times New Roman"/>
          <w:sz w:val="24"/>
          <w:szCs w:val="24"/>
        </w:rPr>
      </w:pPr>
      <w:r>
        <w:rPr>
          <w:rFonts w:ascii="Times New Roman" w:hAnsi="Times New Roman" w:cs="Times New Roman"/>
          <w:sz w:val="24"/>
          <w:szCs w:val="24"/>
        </w:rPr>
        <w:t>(должность, ф.и.о. руководителя организации или ф.и.о. индивидуального предпринимателя)</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      ____________________________________</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(подпись)                                                          (ф.и.о.)</w:t>
      </w:r>
    </w:p>
    <w:p w:rsidR="00BA6E52" w:rsidRDefault="00BA6E52">
      <w:pPr>
        <w:pStyle w:val="ConsPlusNonformat"/>
        <w:jc w:val="both"/>
        <w:rPr>
          <w:rFonts w:ascii="Times New Roman" w:hAnsi="Times New Roman" w:cs="Times New Roman"/>
          <w:sz w:val="24"/>
          <w:szCs w:val="24"/>
        </w:rPr>
      </w:pP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 _____________ 20___ г.</w:t>
      </w:r>
    </w:p>
    <w:p w:rsidR="00BA6E52" w:rsidRDefault="00EC17CB">
      <w:pPr>
        <w:pStyle w:val="ConsPlusNonformat"/>
        <w:widowControl/>
        <w:ind w:firstLine="720"/>
        <w:jc w:val="both"/>
        <w:rPr>
          <w:rFonts w:ascii="Times New Roman" w:hAnsi="Times New Roman" w:cs="Times New Roman"/>
          <w:sz w:val="24"/>
          <w:szCs w:val="24"/>
        </w:rPr>
      </w:pPr>
      <w:r>
        <w:rPr>
          <w:rFonts w:ascii="Times New Roman" w:hAnsi="Times New Roman" w:cs="Times New Roman"/>
          <w:sz w:val="24"/>
          <w:szCs w:val="24"/>
        </w:rPr>
        <w:t>М.П.</w:t>
      </w:r>
    </w:p>
    <w:p w:rsidR="00BA6E52" w:rsidRDefault="00EC17CB">
      <w:pPr>
        <w:pageBreakBefore/>
        <w:jc w:val="right"/>
        <w:rPr>
          <w:rFonts w:ascii="Times New Roman" w:hAnsi="Times New Roman" w:cs="Times New Roman"/>
        </w:rPr>
      </w:pPr>
      <w:r>
        <w:rPr>
          <w:rFonts w:ascii="Times New Roman" w:hAnsi="Times New Roman" w:cs="Times New Roman"/>
        </w:rPr>
        <w:lastRenderedPageBreak/>
        <w:t>Приложение № 2</w:t>
      </w:r>
    </w:p>
    <w:p w:rsidR="00BA6E52" w:rsidRDefault="00EC17CB">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к КОНКУРСНОЙ ДОКУМЕНТАЦИИ </w:t>
      </w:r>
    </w:p>
    <w:p w:rsidR="00BA6E52" w:rsidRDefault="00EC17CB">
      <w:pPr>
        <w:pStyle w:val="ConsPlusNormal"/>
        <w:jc w:val="right"/>
        <w:rPr>
          <w:rFonts w:ascii="Times New Roman" w:hAnsi="Times New Roman" w:cs="Times New Roman"/>
          <w:sz w:val="24"/>
          <w:szCs w:val="24"/>
        </w:rPr>
      </w:pPr>
      <w:r>
        <w:rPr>
          <w:rFonts w:ascii="Times New Roman" w:hAnsi="Times New Roman" w:cs="Times New Roman"/>
          <w:sz w:val="24"/>
          <w:szCs w:val="24"/>
        </w:rPr>
        <w:t>на открытый конкурс по отбору</w:t>
      </w:r>
    </w:p>
    <w:p w:rsidR="00BA6E52" w:rsidRDefault="00EC17CB">
      <w:pPr>
        <w:pStyle w:val="ConsPlusNormal"/>
        <w:jc w:val="right"/>
        <w:rPr>
          <w:rFonts w:ascii="Times New Roman" w:hAnsi="Times New Roman" w:cs="Times New Roman"/>
          <w:sz w:val="24"/>
          <w:szCs w:val="24"/>
        </w:rPr>
      </w:pPr>
      <w:r>
        <w:rPr>
          <w:rFonts w:ascii="Times New Roman" w:hAnsi="Times New Roman" w:cs="Times New Roman"/>
          <w:sz w:val="24"/>
          <w:szCs w:val="24"/>
        </w:rPr>
        <w:t>управляющей организации для управления</w:t>
      </w:r>
    </w:p>
    <w:p w:rsidR="00BA6E52" w:rsidRDefault="00EC17CB">
      <w:pPr>
        <w:jc w:val="right"/>
        <w:rPr>
          <w:rFonts w:ascii="Times New Roman" w:hAnsi="Times New Roman" w:cs="Times New Roman"/>
        </w:rPr>
      </w:pPr>
      <w:r>
        <w:rPr>
          <w:rFonts w:ascii="Times New Roman" w:hAnsi="Times New Roman" w:cs="Times New Roman"/>
        </w:rPr>
        <w:t>многоквартирными домами</w:t>
      </w:r>
    </w:p>
    <w:p w:rsidR="00BA6E52" w:rsidRDefault="00EC17CB">
      <w:pPr>
        <w:jc w:val="center"/>
        <w:rPr>
          <w:rFonts w:ascii="Times New Roman" w:hAnsi="Times New Roman" w:cs="Times New Roman"/>
        </w:rPr>
      </w:pPr>
      <w:r>
        <w:rPr>
          <w:rFonts w:ascii="Times New Roman" w:hAnsi="Times New Roman" w:cs="Times New Roman"/>
        </w:rPr>
        <w:t>ИНСТРУКЦИЯ</w:t>
      </w:r>
    </w:p>
    <w:p w:rsidR="00BA6E52" w:rsidRDefault="00EC17CB">
      <w:pPr>
        <w:jc w:val="center"/>
        <w:rPr>
          <w:rFonts w:ascii="Times New Roman" w:hAnsi="Times New Roman" w:cs="Times New Roman"/>
        </w:rPr>
      </w:pPr>
      <w:r>
        <w:rPr>
          <w:rFonts w:ascii="Times New Roman" w:hAnsi="Times New Roman" w:cs="Times New Roman"/>
        </w:rPr>
        <w:t>по заполнению заявки на участие в конкурсе</w:t>
      </w:r>
    </w:p>
    <w:p w:rsidR="00BA6E52" w:rsidRDefault="00BA6E52">
      <w:pPr>
        <w:rPr>
          <w:rFonts w:ascii="Times New Roman" w:hAnsi="Times New Roman" w:cs="Times New Roman"/>
        </w:rPr>
      </w:pPr>
    </w:p>
    <w:p w:rsidR="00BA6E52" w:rsidRDefault="00EC17CB">
      <w:pPr>
        <w:jc w:val="both"/>
        <w:rPr>
          <w:rFonts w:ascii="Times New Roman" w:hAnsi="Times New Roman" w:cs="Times New Roman"/>
        </w:rPr>
      </w:pPr>
      <w:r>
        <w:rPr>
          <w:rFonts w:ascii="Times New Roman" w:hAnsi="Times New Roman" w:cs="Times New Roman"/>
        </w:rPr>
        <w:tab/>
        <w:t>Заявка на участие в конкурсе включает в себя:</w:t>
      </w:r>
    </w:p>
    <w:p w:rsidR="00BA6E52" w:rsidRDefault="00EC17CB">
      <w:pPr>
        <w:jc w:val="both"/>
        <w:rPr>
          <w:rFonts w:ascii="Times New Roman" w:hAnsi="Times New Roman" w:cs="Times New Roman"/>
        </w:rPr>
      </w:pPr>
      <w:r>
        <w:rPr>
          <w:rFonts w:ascii="Times New Roman" w:hAnsi="Times New Roman" w:cs="Times New Roman"/>
        </w:rPr>
        <w:t>1. сведения и документы о Претенденте:</w:t>
      </w:r>
    </w:p>
    <w:p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наименование, организационно-правовую форму, место нахождения, почтовый адрес - для юридического лица;</w:t>
      </w:r>
    </w:p>
    <w:p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номер телефона;</w:t>
      </w:r>
    </w:p>
    <w:p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выписку из Единого государственного реестра юридических лиц - для юридического лица;</w:t>
      </w:r>
    </w:p>
    <w:p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реквизиты банковского счета для возврата средств, внесённых в качестве обеспечения заявки на участие в конкурсе;</w:t>
      </w:r>
    </w:p>
    <w:p w:rsidR="00BA6E52" w:rsidRDefault="00EC17CB">
      <w:pPr>
        <w:jc w:val="both"/>
        <w:rPr>
          <w:rFonts w:ascii="Times New Roman" w:hAnsi="Times New Roman" w:cs="Times New Roman"/>
        </w:rPr>
      </w:pPr>
      <w:r>
        <w:rPr>
          <w:rFonts w:ascii="Times New Roman" w:hAnsi="Times New Roman" w:cs="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BA6E52" w:rsidRDefault="00EC17CB">
      <w:pPr>
        <w:widowControl/>
        <w:numPr>
          <w:ilvl w:val="0"/>
          <w:numId w:val="5"/>
        </w:numPr>
        <w:tabs>
          <w:tab w:val="left" w:pos="480"/>
        </w:tabs>
        <w:suppressAutoHyphens/>
        <w:autoSpaceDN w:val="0"/>
        <w:jc w:val="both"/>
        <w:rPr>
          <w:rFonts w:ascii="Times New Roman" w:hAnsi="Times New Roman" w:cs="Times New Roman"/>
        </w:rPr>
      </w:pPr>
      <w:r>
        <w:rPr>
          <w:rFonts w:ascii="Times New Roman" w:hAnsi="Times New Roman" w:cs="Times New Roman"/>
        </w:rPr>
        <w:t>документы, подтверждающие внесение сре</w:t>
      </w:r>
      <w:proofErr w:type="gramStart"/>
      <w:r>
        <w:rPr>
          <w:rFonts w:ascii="Times New Roman" w:hAnsi="Times New Roman" w:cs="Times New Roman"/>
        </w:rPr>
        <w:t>дств в к</w:t>
      </w:r>
      <w:proofErr w:type="gramEnd"/>
      <w:r>
        <w:rPr>
          <w:rFonts w:ascii="Times New Roman" w:hAnsi="Times New Roman" w:cs="Times New Roman"/>
        </w:rPr>
        <w:t>ачестве обеспечения заявки на участие в конкурсе;</w:t>
      </w:r>
    </w:p>
    <w:p w:rsidR="00BA6E52" w:rsidRDefault="00EC17CB">
      <w:pPr>
        <w:widowControl/>
        <w:numPr>
          <w:ilvl w:val="0"/>
          <w:numId w:val="5"/>
        </w:numPr>
        <w:tabs>
          <w:tab w:val="left" w:pos="480"/>
        </w:tabs>
        <w:suppressAutoHyphens/>
        <w:autoSpaceDN w:val="0"/>
        <w:jc w:val="both"/>
        <w:rPr>
          <w:rFonts w:ascii="Times New Roman" w:hAnsi="Times New Roman" w:cs="Times New Roman"/>
        </w:rPr>
      </w:pPr>
      <w:r>
        <w:rPr>
          <w:rFonts w:ascii="Times New Roman" w:hAnsi="Times New Roman" w:cs="Times New Roman"/>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многоквартирными домами;</w:t>
      </w:r>
    </w:p>
    <w:p w:rsidR="00BA6E52" w:rsidRDefault="00EC17CB">
      <w:pPr>
        <w:widowControl/>
        <w:numPr>
          <w:ilvl w:val="0"/>
          <w:numId w:val="5"/>
        </w:numPr>
        <w:tabs>
          <w:tab w:val="left" w:pos="480"/>
        </w:tabs>
        <w:suppressAutoHyphens/>
        <w:autoSpaceDN w:val="0"/>
        <w:jc w:val="both"/>
        <w:rPr>
          <w:rFonts w:ascii="Times New Roman" w:hAnsi="Times New Roman" w:cs="Times New Roman"/>
        </w:rPr>
      </w:pPr>
      <w:r>
        <w:rPr>
          <w:rFonts w:ascii="Times New Roman" w:hAnsi="Times New Roman" w:cs="Times New Roman"/>
        </w:rPr>
        <w:t>копии утверждённого бухгалтерского баланса за последний отчётный период;</w:t>
      </w:r>
    </w:p>
    <w:p w:rsidR="00BA6E52" w:rsidRDefault="00EC17CB">
      <w:pPr>
        <w:jc w:val="both"/>
        <w:rPr>
          <w:rFonts w:ascii="Times New Roman" w:hAnsi="Times New Roman" w:cs="Times New Roman"/>
        </w:rPr>
      </w:pPr>
      <w:r>
        <w:rPr>
          <w:rFonts w:ascii="Times New Roman" w:hAnsi="Times New Roman" w:cs="Times New Roman"/>
        </w:rPr>
        <w:t>3. реквизиты банковского счета для внесения собственниками помещений в многоквартирных домах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BA6E52" w:rsidRDefault="00EC17CB">
      <w:pPr>
        <w:jc w:val="both"/>
        <w:rPr>
          <w:rFonts w:ascii="Times New Roman" w:hAnsi="Times New Roman" w:cs="Times New Roman"/>
        </w:rPr>
      </w:pPr>
      <w:r>
        <w:rPr>
          <w:rFonts w:ascii="Times New Roman" w:hAnsi="Times New Roman" w:cs="Times New Roman"/>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rsidR="00BA6E52" w:rsidRDefault="00EC17CB">
      <w:pPr>
        <w:ind w:firstLine="708"/>
        <w:jc w:val="both"/>
        <w:rPr>
          <w:rFonts w:ascii="Times New Roman" w:hAnsi="Times New Roman" w:cs="Times New Roman"/>
        </w:rPr>
      </w:pPr>
      <w:r>
        <w:rPr>
          <w:rFonts w:ascii="Times New Roman" w:hAnsi="Times New Roman" w:cs="Times New Roman"/>
        </w:rPr>
        <w:t xml:space="preserve">Сведения, которые </w:t>
      </w:r>
      <w:proofErr w:type="gramStart"/>
      <w:r>
        <w:rPr>
          <w:rFonts w:ascii="Times New Roman" w:hAnsi="Times New Roman" w:cs="Times New Roman"/>
        </w:rPr>
        <w:t>содержатся в заявке на участие в конкурсе не должны</w:t>
      </w:r>
      <w:proofErr w:type="gramEnd"/>
      <w:r>
        <w:rPr>
          <w:rFonts w:ascii="Times New Roman" w:hAnsi="Times New Roman" w:cs="Times New Roman"/>
        </w:rPr>
        <w:t xml:space="preserve"> допускать двусмысленных толкований.</w:t>
      </w:r>
    </w:p>
    <w:p w:rsidR="00BA6E52" w:rsidRDefault="00EC17CB">
      <w:pPr>
        <w:ind w:firstLine="708"/>
        <w:jc w:val="both"/>
        <w:rPr>
          <w:rFonts w:ascii="Times New Roman" w:hAnsi="Times New Roman" w:cs="Times New Roman"/>
          <w:bCs/>
          <w:iCs/>
        </w:rPr>
      </w:pPr>
      <w:r>
        <w:rPr>
          <w:rFonts w:ascii="Times New Roman" w:hAnsi="Times New Roman" w:cs="Times New Roman"/>
        </w:rPr>
        <w:t xml:space="preserve">Все документы, прилагаемые к заявке, предоставляемые </w:t>
      </w:r>
      <w:r>
        <w:rPr>
          <w:rFonts w:ascii="Times New Roman" w:hAnsi="Times New Roman" w:cs="Times New Roman"/>
          <w:bCs/>
        </w:rPr>
        <w:t>Претендентом</w:t>
      </w:r>
      <w:r>
        <w:rPr>
          <w:rFonts w:ascii="Times New Roman" w:hAnsi="Times New Roman" w:cs="Times New Roman"/>
        </w:rPr>
        <w:t>, должны быть подписаны  руководителем</w:t>
      </w:r>
      <w:r>
        <w:rPr>
          <w:rFonts w:ascii="Times New Roman" w:hAnsi="Times New Roman" w:cs="Times New Roman"/>
          <w:bCs/>
        </w:rPr>
        <w:t xml:space="preserve">, прошиты </w:t>
      </w:r>
      <w:r>
        <w:rPr>
          <w:rFonts w:ascii="Times New Roman" w:hAnsi="Times New Roman" w:cs="Times New Roman"/>
        </w:rPr>
        <w:t>и скреплены печатью организации.</w:t>
      </w:r>
    </w:p>
    <w:p w:rsidR="00BA6E52" w:rsidRDefault="00EC17CB">
      <w:pPr>
        <w:ind w:firstLine="708"/>
        <w:jc w:val="both"/>
        <w:rPr>
          <w:rFonts w:ascii="Times New Roman" w:hAnsi="Times New Roman" w:cs="Times New Roman"/>
        </w:rPr>
      </w:pPr>
      <w:r>
        <w:rPr>
          <w:rFonts w:ascii="Times New Roman" w:hAnsi="Times New Roman" w:cs="Times New Roman"/>
          <w:bCs/>
          <w:iCs/>
        </w:rPr>
        <w:t xml:space="preserve">Заявку </w:t>
      </w:r>
      <w:r>
        <w:rPr>
          <w:rFonts w:ascii="Times New Roman" w:hAnsi="Times New Roman" w:cs="Times New Roman"/>
          <w:bCs/>
        </w:rPr>
        <w:t>на участие в конкурсе</w:t>
      </w:r>
      <w:r>
        <w:rPr>
          <w:rFonts w:ascii="Times New Roman" w:hAnsi="Times New Roman" w:cs="Times New Roman"/>
          <w:bCs/>
          <w:iCs/>
        </w:rPr>
        <w:t xml:space="preserve"> документы сопровождает подписанная руководителем опись документов</w:t>
      </w:r>
      <w:r>
        <w:rPr>
          <w:rFonts w:ascii="Times New Roman" w:hAnsi="Times New Roman" w:cs="Times New Roman"/>
          <w:iCs/>
        </w:rPr>
        <w:t>.</w:t>
      </w:r>
    </w:p>
    <w:p w:rsidR="00BA6E52" w:rsidRDefault="00EC17CB">
      <w:pPr>
        <w:ind w:firstLine="708"/>
        <w:jc w:val="both"/>
        <w:rPr>
          <w:rFonts w:ascii="Times New Roman" w:hAnsi="Times New Roman" w:cs="Times New Roman"/>
          <w:bCs/>
        </w:rPr>
      </w:pPr>
      <w:r>
        <w:rPr>
          <w:rFonts w:ascii="Times New Roman" w:hAnsi="Times New Roman" w:cs="Times New Roman"/>
        </w:rPr>
        <w:t xml:space="preserve">Заявка </w:t>
      </w:r>
      <w:r>
        <w:rPr>
          <w:rFonts w:ascii="Times New Roman" w:hAnsi="Times New Roman" w:cs="Times New Roman"/>
          <w:bCs/>
        </w:rPr>
        <w:t>на участие в конкурсе</w:t>
      </w:r>
      <w:r>
        <w:rPr>
          <w:rFonts w:ascii="Times New Roman" w:hAnsi="Times New Roman" w:cs="Times New Roman"/>
        </w:rPr>
        <w:t xml:space="preserve"> и прилагаемые документы запечатываются в конверт. </w:t>
      </w:r>
      <w:r>
        <w:rPr>
          <w:rFonts w:ascii="Times New Roman" w:hAnsi="Times New Roman" w:cs="Times New Roman"/>
          <w:bCs/>
        </w:rPr>
        <w:t xml:space="preserve">На конверте </w:t>
      </w:r>
      <w:r>
        <w:rPr>
          <w:rFonts w:ascii="Times New Roman" w:hAnsi="Times New Roman" w:cs="Times New Roman"/>
        </w:rPr>
        <w:t xml:space="preserve">указывается </w:t>
      </w:r>
      <w:r>
        <w:rPr>
          <w:rFonts w:ascii="Times New Roman" w:hAnsi="Times New Roman" w:cs="Times New Roman"/>
          <w:bCs/>
        </w:rPr>
        <w:t>п</w:t>
      </w:r>
      <w:r>
        <w:rPr>
          <w:rFonts w:ascii="Times New Roman" w:hAnsi="Times New Roman" w:cs="Times New Roman"/>
        </w:rPr>
        <w:t>редмет и объект конкурса.</w:t>
      </w:r>
    </w:p>
    <w:p w:rsidR="00BA6E52" w:rsidRDefault="00EC17CB">
      <w:pPr>
        <w:ind w:firstLine="708"/>
        <w:jc w:val="both"/>
        <w:rPr>
          <w:rFonts w:ascii="Times New Roman" w:hAnsi="Times New Roman" w:cs="Times New Roman"/>
        </w:rPr>
      </w:pPr>
      <w:r>
        <w:rPr>
          <w:rFonts w:ascii="Times New Roman" w:hAnsi="Times New Roman" w:cs="Times New Roman"/>
          <w:bCs/>
        </w:rPr>
        <w:t xml:space="preserve">Конверт предоставляется Организатору конкурса </w:t>
      </w:r>
      <w:r>
        <w:rPr>
          <w:rFonts w:ascii="Times New Roman" w:hAnsi="Times New Roman" w:cs="Times New Roman"/>
        </w:rPr>
        <w:t>до срока и времени, указанного в извещении о проведении конкурса.</w:t>
      </w:r>
    </w:p>
    <w:p w:rsidR="00BA6E52" w:rsidRDefault="00EC17CB">
      <w:pPr>
        <w:pStyle w:val="ConsPlusNonformat"/>
        <w:pageBreakBefore/>
        <w:widowControl/>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3</w:t>
      </w:r>
    </w:p>
    <w:p w:rsidR="00BA6E52" w:rsidRDefault="00EC17CB">
      <w:pPr>
        <w:pStyle w:val="ConsPlusNonformat"/>
        <w:widowControl/>
        <w:ind w:left="6521"/>
        <w:jc w:val="both"/>
        <w:rPr>
          <w:rFonts w:ascii="Times New Roman" w:hAnsi="Times New Roman" w:cs="Times New Roman"/>
          <w:sz w:val="24"/>
          <w:szCs w:val="24"/>
        </w:rPr>
      </w:pPr>
      <w:r>
        <w:rPr>
          <w:rFonts w:ascii="Times New Roman" w:hAnsi="Times New Roman" w:cs="Times New Roman"/>
          <w:sz w:val="24"/>
          <w:szCs w:val="24"/>
        </w:rPr>
        <w:t>к КОНКУРСНОЙ ДОКУМЕНТАЦИИ</w:t>
      </w:r>
    </w:p>
    <w:p w:rsidR="00BA6E52" w:rsidRDefault="00EC17CB">
      <w:pPr>
        <w:pStyle w:val="ConsPlusNonformat"/>
        <w:widowControl/>
        <w:ind w:left="6521"/>
        <w:jc w:val="both"/>
        <w:rPr>
          <w:rFonts w:ascii="Times New Roman" w:hAnsi="Times New Roman" w:cs="Times New Roman"/>
          <w:sz w:val="24"/>
          <w:szCs w:val="24"/>
        </w:rPr>
      </w:pPr>
      <w:r>
        <w:rPr>
          <w:rFonts w:ascii="Times New Roman" w:hAnsi="Times New Roman" w:cs="Times New Roman"/>
          <w:sz w:val="24"/>
          <w:szCs w:val="24"/>
        </w:rPr>
        <w:t>на открытый конкурс по отбору управляющей организации для управления многоквартирными домами</w:t>
      </w:r>
    </w:p>
    <w:p w:rsidR="00BA6E52" w:rsidRDefault="00BA6E52">
      <w:pPr>
        <w:pStyle w:val="ConsPlusNonformat"/>
        <w:widowControl/>
        <w:rPr>
          <w:rFonts w:ascii="Times New Roman" w:hAnsi="Times New Roman" w:cs="Times New Roman"/>
          <w:sz w:val="24"/>
          <w:szCs w:val="24"/>
        </w:rPr>
      </w:pPr>
    </w:p>
    <w:p w:rsidR="00BA6E52" w:rsidRDefault="00EC17CB">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УТВЕРЖДАЮ              </w:t>
      </w:r>
    </w:p>
    <w:p w:rsidR="00BA6E52" w:rsidRDefault="00EC17CB">
      <w:pPr>
        <w:pStyle w:val="ConsPlusNonformat"/>
        <w:ind w:left="6521"/>
        <w:jc w:val="both"/>
        <w:rPr>
          <w:rFonts w:ascii="Times New Roman" w:hAnsi="Times New Roman" w:cs="Times New Roman"/>
          <w:sz w:val="24"/>
          <w:szCs w:val="24"/>
        </w:rPr>
      </w:pPr>
      <w:r>
        <w:rPr>
          <w:rFonts w:ascii="Times New Roman" w:hAnsi="Times New Roman" w:cs="Times New Roman"/>
          <w:sz w:val="24"/>
          <w:szCs w:val="24"/>
        </w:rPr>
        <w:t xml:space="preserve">Председатель – глава администрации сельского поселения </w:t>
      </w:r>
      <w:r w:rsidR="00440CBD">
        <w:rPr>
          <w:rFonts w:ascii="Times New Roman" w:hAnsi="Times New Roman" w:cs="Times New Roman"/>
          <w:sz w:val="24"/>
          <w:szCs w:val="24"/>
        </w:rPr>
        <w:t>Сосновый Солонец</w:t>
      </w:r>
    </w:p>
    <w:p w:rsidR="00BA6E52" w:rsidRDefault="00BA6E52">
      <w:pPr>
        <w:jc w:val="both"/>
        <w:rPr>
          <w:rFonts w:ascii="Times New Roman" w:hAnsi="Times New Roman" w:cs="Times New Roman"/>
        </w:rPr>
      </w:pPr>
    </w:p>
    <w:p w:rsidR="00BA6E52" w:rsidRDefault="00EC17CB">
      <w:pPr>
        <w:ind w:left="6521"/>
        <w:rPr>
          <w:rFonts w:ascii="Times New Roman" w:hAnsi="Times New Roman" w:cs="Times New Roman"/>
        </w:rPr>
      </w:pPr>
      <w:r>
        <w:rPr>
          <w:rFonts w:ascii="Times New Roman" w:hAnsi="Times New Roman" w:cs="Times New Roman"/>
        </w:rPr>
        <w:t xml:space="preserve">____________ </w:t>
      </w:r>
      <w:r w:rsidR="00440CBD">
        <w:rPr>
          <w:rFonts w:ascii="Times New Roman" w:hAnsi="Times New Roman" w:cs="Times New Roman"/>
        </w:rPr>
        <w:t>А.И. Лазарева</w:t>
      </w:r>
    </w:p>
    <w:p w:rsidR="00BA6E52" w:rsidRDefault="00EC17CB">
      <w:pPr>
        <w:suppressAutoHyphens/>
        <w:jc w:val="both"/>
        <w:rPr>
          <w:rFonts w:ascii="Times New Roman" w:hAnsi="Times New Roman" w:cs="Times New Roman"/>
          <w:kern w:val="2"/>
        </w:rPr>
      </w:pPr>
      <w:r>
        <w:rPr>
          <w:rFonts w:ascii="Times New Roman" w:hAnsi="Times New Roman" w:cs="Times New Roman"/>
          <w:b/>
          <w:lang w:eastAsia="en-US"/>
        </w:rPr>
        <w:t xml:space="preserve">                                                                                                            44516</w:t>
      </w:r>
      <w:r w:rsidR="00440CBD">
        <w:rPr>
          <w:rFonts w:ascii="Times New Roman" w:hAnsi="Times New Roman" w:cs="Times New Roman"/>
          <w:b/>
          <w:lang w:eastAsia="en-US"/>
        </w:rPr>
        <w:t>4</w:t>
      </w:r>
      <w:r>
        <w:rPr>
          <w:rFonts w:ascii="Times New Roman" w:hAnsi="Times New Roman" w:cs="Times New Roman"/>
          <w:b/>
          <w:lang w:eastAsia="en-US"/>
        </w:rPr>
        <w:t xml:space="preserve"> </w:t>
      </w:r>
      <w:r>
        <w:rPr>
          <w:rFonts w:ascii="Times New Roman" w:hAnsi="Times New Roman" w:cs="Times New Roman"/>
          <w:kern w:val="2"/>
        </w:rPr>
        <w:t xml:space="preserve"> Самарская область, </w:t>
      </w:r>
    </w:p>
    <w:p w:rsidR="00BA6E52" w:rsidRDefault="00EC17CB">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 район, </w:t>
      </w:r>
    </w:p>
    <w:p w:rsidR="00BA6E52" w:rsidRDefault="004967B5">
      <w:pPr>
        <w:suppressAutoHyphens/>
        <w:ind w:firstLineChars="2700" w:firstLine="6480"/>
        <w:jc w:val="both"/>
        <w:rPr>
          <w:rFonts w:ascii="Times New Roman" w:hAnsi="Times New Roman" w:cs="Times New Roman"/>
          <w:kern w:val="2"/>
        </w:rPr>
      </w:pPr>
      <w:r>
        <w:rPr>
          <w:rFonts w:ascii="Times New Roman" w:hAnsi="Times New Roman" w:cs="Times New Roman"/>
          <w:kern w:val="2"/>
        </w:rPr>
        <w:t>с.</w:t>
      </w:r>
      <w:r w:rsidR="00EC17CB">
        <w:rPr>
          <w:rFonts w:ascii="Times New Roman" w:hAnsi="Times New Roman" w:cs="Times New Roman"/>
          <w:kern w:val="2"/>
        </w:rPr>
        <w:t xml:space="preserve"> </w:t>
      </w:r>
      <w:r w:rsidR="00440CBD">
        <w:rPr>
          <w:rFonts w:ascii="Times New Roman" w:hAnsi="Times New Roman" w:cs="Times New Roman"/>
          <w:kern w:val="2"/>
        </w:rPr>
        <w:t>Сосновый Солонец</w:t>
      </w:r>
      <w:r w:rsidR="00EC17CB">
        <w:rPr>
          <w:rFonts w:ascii="Times New Roman" w:hAnsi="Times New Roman" w:cs="Times New Roman"/>
          <w:kern w:val="2"/>
        </w:rPr>
        <w:t xml:space="preserve"> </w:t>
      </w:r>
    </w:p>
    <w:p w:rsidR="00BA6E52" w:rsidRDefault="00EC17CB">
      <w:pPr>
        <w:suppressAutoHyphens/>
        <w:jc w:val="both"/>
        <w:rPr>
          <w:rFonts w:ascii="Times New Roman" w:hAnsi="Times New Roman" w:cs="Times New Roman"/>
        </w:rPr>
      </w:pPr>
      <w:r>
        <w:rPr>
          <w:rFonts w:ascii="Times New Roman" w:hAnsi="Times New Roman" w:cs="Times New Roman"/>
          <w:kern w:val="2"/>
        </w:rPr>
        <w:t xml:space="preserve">                                                                                                     «__»__________</w:t>
      </w:r>
      <w:r>
        <w:rPr>
          <w:rFonts w:ascii="Times New Roman" w:hAnsi="Times New Roman" w:cs="Times New Roman"/>
        </w:rPr>
        <w:t xml:space="preserve">   202</w:t>
      </w:r>
      <w:r w:rsidR="00440CBD">
        <w:rPr>
          <w:rFonts w:ascii="Times New Roman" w:hAnsi="Times New Roman" w:cs="Times New Roman"/>
        </w:rPr>
        <w:t>4</w:t>
      </w:r>
      <w:r>
        <w:rPr>
          <w:rFonts w:ascii="Times New Roman" w:hAnsi="Times New Roman" w:cs="Times New Roman"/>
        </w:rPr>
        <w:t xml:space="preserve">  года</w:t>
      </w:r>
    </w:p>
    <w:p w:rsidR="00BA6E52" w:rsidRDefault="00BA6E52">
      <w:pPr>
        <w:pStyle w:val="ConsPlusNonformat"/>
        <w:ind w:left="6521"/>
        <w:jc w:val="both"/>
        <w:rPr>
          <w:rFonts w:ascii="Times New Roman" w:hAnsi="Times New Roman" w:cs="Times New Roman"/>
          <w:sz w:val="24"/>
          <w:szCs w:val="24"/>
        </w:rPr>
      </w:pPr>
    </w:p>
    <w:p w:rsidR="00BA6E52" w:rsidRDefault="00EC17CB">
      <w:pPr>
        <w:pStyle w:val="ConsPlusNonformat"/>
        <w:tabs>
          <w:tab w:val="left" w:pos="705"/>
          <w:tab w:val="left" w:pos="855"/>
          <w:tab w:val="center" w:pos="4677"/>
          <w:tab w:val="right" w:pos="10205"/>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АКТ</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о состоянии общего имущества собственников помещений в многоквартирных домах,</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являющегося объектом конкурса</w:t>
      </w:r>
    </w:p>
    <w:p w:rsidR="00BA6E52" w:rsidRDefault="00EC17CB">
      <w:pPr>
        <w:pStyle w:val="ConsPlusNonformat"/>
        <w:tabs>
          <w:tab w:val="center" w:pos="4677"/>
        </w:tabs>
        <w:rPr>
          <w:rFonts w:ascii="Times New Roman" w:hAnsi="Times New Roman" w:cs="Times New Roman"/>
          <w:sz w:val="24"/>
          <w:szCs w:val="24"/>
        </w:rPr>
      </w:pPr>
      <w:r>
        <w:rPr>
          <w:rFonts w:ascii="Times New Roman" w:hAnsi="Times New Roman" w:cs="Times New Roman"/>
          <w:sz w:val="24"/>
          <w:szCs w:val="24"/>
        </w:rPr>
        <w:tab/>
        <w:t>I. Общие сведения о многоквартирных домах</w:t>
      </w:r>
    </w:p>
    <w:p w:rsidR="00BA6E52" w:rsidRDefault="00EC17CB">
      <w:pPr>
        <w:suppressAutoHyphens/>
        <w:jc w:val="both"/>
        <w:rPr>
          <w:rFonts w:ascii="Times New Roman" w:hAnsi="Times New Roman" w:cs="Times New Roman"/>
          <w:kern w:val="2"/>
        </w:rPr>
      </w:pPr>
      <w:r>
        <w:rPr>
          <w:rFonts w:ascii="Times New Roman" w:hAnsi="Times New Roman" w:cs="Times New Roman"/>
        </w:rPr>
        <w:t>1. Адр</w:t>
      </w:r>
      <w:r w:rsidR="004967B5">
        <w:rPr>
          <w:rFonts w:ascii="Times New Roman" w:hAnsi="Times New Roman" w:cs="Times New Roman"/>
        </w:rPr>
        <w:t xml:space="preserve">еса многоквартирных домов: с. </w:t>
      </w:r>
      <w:r>
        <w:rPr>
          <w:rFonts w:ascii="Times New Roman" w:hAnsi="Times New Roman" w:cs="Times New Roman"/>
        </w:rPr>
        <w:t xml:space="preserve"> </w:t>
      </w:r>
      <w:r w:rsidR="00DA5CDF">
        <w:rPr>
          <w:rFonts w:ascii="Times New Roman" w:hAnsi="Times New Roman" w:cs="Times New Roman"/>
        </w:rPr>
        <w:t>Сосновый Солонец</w:t>
      </w:r>
      <w:r w:rsidR="004967B5">
        <w:rPr>
          <w:rFonts w:ascii="Times New Roman" w:hAnsi="Times New Roman" w:cs="Times New Roman"/>
        </w:rPr>
        <w:t>,</w:t>
      </w:r>
      <w:r>
        <w:rPr>
          <w:rFonts w:ascii="Times New Roman" w:hAnsi="Times New Roman" w:cs="Times New Roman"/>
        </w:rPr>
        <w:t xml:space="preserve">  ул. </w:t>
      </w:r>
      <w:r w:rsidR="00DA5CDF">
        <w:rPr>
          <w:rFonts w:ascii="Times New Roman" w:hAnsi="Times New Roman" w:cs="Times New Roman"/>
        </w:rPr>
        <w:t>Куйбышева</w:t>
      </w:r>
      <w:r>
        <w:rPr>
          <w:rFonts w:ascii="Times New Roman" w:hAnsi="Times New Roman" w:cs="Times New Roman"/>
        </w:rPr>
        <w:t xml:space="preserve">, </w:t>
      </w:r>
      <w:r w:rsidR="00DA5CDF">
        <w:rPr>
          <w:rFonts w:ascii="Times New Roman" w:hAnsi="Times New Roman" w:cs="Times New Roman"/>
          <w:kern w:val="2"/>
        </w:rPr>
        <w:t>дома под № 40,46,48, ул. Космонавтов, дом под № 8</w:t>
      </w:r>
      <w:r>
        <w:rPr>
          <w:rFonts w:ascii="Times New Roman" w:hAnsi="Times New Roman" w:cs="Times New Roman"/>
          <w:kern w:val="2"/>
        </w:rPr>
        <w:t>.</w:t>
      </w:r>
    </w:p>
    <w:p w:rsidR="00BA6E52" w:rsidRDefault="00BA6E52">
      <w:pPr>
        <w:pStyle w:val="ConsPlusNonformat"/>
        <w:jc w:val="both"/>
        <w:rPr>
          <w:rFonts w:ascii="Times New Roman" w:hAnsi="Times New Roman" w:cs="Times New Roman"/>
          <w:sz w:val="24"/>
          <w:szCs w:val="24"/>
        </w:rPr>
      </w:pPr>
    </w:p>
    <w:p w:rsidR="00BA6E52" w:rsidRDefault="00EC17CB">
      <w:pPr>
        <w:tabs>
          <w:tab w:val="left" w:pos="993"/>
          <w:tab w:val="left" w:pos="1701"/>
        </w:tabs>
        <w:suppressAutoHyphens/>
        <w:jc w:val="both"/>
        <w:rPr>
          <w:rFonts w:ascii="Times New Roman" w:hAnsi="Times New Roman" w:cs="Times New Roman"/>
          <w:kern w:val="2"/>
        </w:rPr>
      </w:pPr>
      <w:r>
        <w:rPr>
          <w:rFonts w:ascii="Times New Roman" w:hAnsi="Times New Roman" w:cs="Times New Roman"/>
        </w:rPr>
        <w:t>2. Кадастровые номера многоквартирных домов (при его наличии)</w:t>
      </w:r>
      <w:proofErr w:type="gramStart"/>
      <w:r>
        <w:rPr>
          <w:rFonts w:ascii="Times New Roman" w:hAnsi="Times New Roman" w:cs="Times New Roman"/>
        </w:rPr>
        <w:t xml:space="preserve"> </w:t>
      </w:r>
      <w:r>
        <w:rPr>
          <w:rFonts w:ascii="Times New Roman" w:hAnsi="Times New Roman" w:cs="Times New Roman"/>
          <w:kern w:val="2"/>
        </w:rPr>
        <w:t>:</w:t>
      </w:r>
      <w:proofErr w:type="gramEnd"/>
      <w:r>
        <w:rPr>
          <w:rFonts w:ascii="Times New Roman" w:hAnsi="Times New Roman" w:cs="Times New Roman"/>
          <w:kern w:val="2"/>
        </w:rPr>
        <w:t xml:space="preserve"> </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3. Серия, тип постройки  смешанный</w:t>
      </w:r>
    </w:p>
    <w:p w:rsidR="00BA6E52" w:rsidRDefault="00894A60">
      <w:pPr>
        <w:pStyle w:val="ConsPlusNonformat"/>
        <w:jc w:val="both"/>
        <w:rPr>
          <w:rFonts w:ascii="Times New Roman" w:hAnsi="Times New Roman" w:cs="Times New Roman"/>
          <w:sz w:val="24"/>
          <w:szCs w:val="24"/>
          <w:u w:val="single"/>
        </w:rPr>
      </w:pPr>
      <w:r>
        <w:rPr>
          <w:rFonts w:ascii="Times New Roman" w:hAnsi="Times New Roman" w:cs="Times New Roman"/>
          <w:sz w:val="24"/>
          <w:szCs w:val="24"/>
        </w:rPr>
        <w:t xml:space="preserve">4. Год постройки  </w:t>
      </w:r>
      <w:r w:rsidR="00EC17CB">
        <w:rPr>
          <w:rFonts w:ascii="Times New Roman" w:hAnsi="Times New Roman" w:cs="Times New Roman"/>
          <w:sz w:val="24"/>
          <w:szCs w:val="24"/>
        </w:rPr>
        <w:t xml:space="preserve"> </w:t>
      </w:r>
      <w:r>
        <w:rPr>
          <w:rFonts w:ascii="Times New Roman" w:hAnsi="Times New Roman" w:cs="Times New Roman"/>
          <w:sz w:val="24"/>
          <w:szCs w:val="24"/>
          <w:u w:val="single"/>
        </w:rPr>
        <w:t>1980</w:t>
      </w:r>
      <w:r w:rsidR="00EC17CB">
        <w:rPr>
          <w:rFonts w:ascii="Times New Roman" w:hAnsi="Times New Roman" w:cs="Times New Roman"/>
          <w:sz w:val="24"/>
          <w:szCs w:val="24"/>
          <w:u w:val="single"/>
        </w:rPr>
        <w:t xml:space="preserve"> г.</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5. Степень износа по данным государственного технического учета </w:t>
      </w:r>
      <w:r>
        <w:rPr>
          <w:rFonts w:ascii="Times New Roman" w:hAnsi="Times New Roman" w:cs="Times New Roman"/>
          <w:sz w:val="24"/>
          <w:szCs w:val="24"/>
          <w:u w:val="single"/>
        </w:rPr>
        <w:t xml:space="preserve">нет данных      </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 xml:space="preserve">нет данных     </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7. Год последнего капитального ремонта __________</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8. Реквизиты правового акта о признании многоквартирных домов аварийным и подлежащим сносу </w:t>
      </w:r>
      <w:r>
        <w:rPr>
          <w:rFonts w:ascii="Times New Roman" w:hAnsi="Times New Roman" w:cs="Times New Roman"/>
          <w:sz w:val="24"/>
          <w:szCs w:val="24"/>
          <w:u w:val="single"/>
        </w:rPr>
        <w:t>нет данных</w:t>
      </w:r>
    </w:p>
    <w:p w:rsidR="00BA6E52" w:rsidRDefault="000127F8">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9. Количество этажей   </w:t>
      </w:r>
      <w:r w:rsidR="00EC17CB">
        <w:rPr>
          <w:rFonts w:ascii="Times New Roman" w:hAnsi="Times New Roman" w:cs="Times New Roman"/>
          <w:sz w:val="24"/>
          <w:szCs w:val="24"/>
        </w:rPr>
        <w:t xml:space="preserve"> </w:t>
      </w:r>
      <w:r w:rsidR="00EC17CB">
        <w:rPr>
          <w:rFonts w:ascii="Times New Roman" w:hAnsi="Times New Roman" w:cs="Times New Roman"/>
          <w:sz w:val="24"/>
          <w:szCs w:val="24"/>
          <w:u w:val="single"/>
        </w:rPr>
        <w:t xml:space="preserve">2  </w:t>
      </w:r>
    </w:p>
    <w:p w:rsidR="00BA6E52" w:rsidRDefault="00EC17CB">
      <w:pPr>
        <w:pStyle w:val="ConsPlusNonformat"/>
        <w:jc w:val="both"/>
        <w:rPr>
          <w:rFonts w:ascii="Times New Roman" w:hAnsi="Times New Roman" w:cs="Times New Roman"/>
          <w:sz w:val="24"/>
          <w:szCs w:val="24"/>
          <w:u w:val="single"/>
        </w:rPr>
      </w:pPr>
      <w:r>
        <w:rPr>
          <w:rFonts w:ascii="Times New Roman" w:hAnsi="Times New Roman" w:cs="Times New Roman"/>
          <w:sz w:val="24"/>
          <w:szCs w:val="24"/>
        </w:rPr>
        <w:t xml:space="preserve">10. Наличие подвала  </w:t>
      </w:r>
      <w:r>
        <w:rPr>
          <w:rFonts w:ascii="Times New Roman" w:hAnsi="Times New Roman" w:cs="Times New Roman"/>
          <w:sz w:val="24"/>
          <w:szCs w:val="24"/>
          <w:u w:val="single"/>
        </w:rPr>
        <w:t>имеется</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11. Наличие цокольного этажа </w:t>
      </w:r>
      <w:r>
        <w:rPr>
          <w:rFonts w:ascii="Times New Roman" w:hAnsi="Times New Roman" w:cs="Times New Roman"/>
          <w:sz w:val="24"/>
          <w:szCs w:val="24"/>
          <w:u w:val="single"/>
        </w:rPr>
        <w:t>нет</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12. Наличие мансарды </w:t>
      </w:r>
      <w:r>
        <w:rPr>
          <w:rFonts w:ascii="Times New Roman" w:hAnsi="Times New Roman" w:cs="Times New Roman"/>
          <w:sz w:val="24"/>
          <w:szCs w:val="24"/>
          <w:u w:val="single"/>
        </w:rPr>
        <w:t>нет</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13. Наличие мезонина </w:t>
      </w:r>
      <w:r>
        <w:rPr>
          <w:rFonts w:ascii="Times New Roman" w:hAnsi="Times New Roman" w:cs="Times New Roman"/>
          <w:sz w:val="24"/>
          <w:szCs w:val="24"/>
          <w:u w:val="single"/>
        </w:rPr>
        <w:t>нет</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14. Количество квартир </w:t>
      </w:r>
      <w:r w:rsidR="00894A60">
        <w:rPr>
          <w:rFonts w:ascii="Times New Roman" w:hAnsi="Times New Roman" w:cs="Times New Roman"/>
          <w:sz w:val="24"/>
          <w:szCs w:val="24"/>
          <w:u w:val="single"/>
        </w:rPr>
        <w:t>48</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15. Количество нежилых помещений, не входящих в состав  общего имущества </w:t>
      </w:r>
      <w:proofErr w:type="spellStart"/>
      <w:r>
        <w:rPr>
          <w:rFonts w:ascii="Times New Roman" w:hAnsi="Times New Roman" w:cs="Times New Roman"/>
          <w:sz w:val="24"/>
          <w:szCs w:val="24"/>
        </w:rPr>
        <w:t>__</w:t>
      </w:r>
      <w:r>
        <w:rPr>
          <w:rFonts w:ascii="Times New Roman" w:hAnsi="Times New Roman" w:cs="Times New Roman"/>
          <w:sz w:val="24"/>
          <w:szCs w:val="24"/>
          <w:u w:val="single"/>
        </w:rPr>
        <w:t>_нет</w:t>
      </w:r>
      <w:proofErr w:type="spellEnd"/>
      <w:r>
        <w:rPr>
          <w:rFonts w:ascii="Times New Roman" w:hAnsi="Times New Roman" w:cs="Times New Roman"/>
          <w:sz w:val="24"/>
          <w:szCs w:val="24"/>
        </w:rPr>
        <w:t>__________</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16. Реквизиты правового акта о признании всех жилых помещений в многоквартирных домах </w:t>
      </w:r>
      <w:proofErr w:type="gramStart"/>
      <w:r>
        <w:rPr>
          <w:rFonts w:ascii="Times New Roman" w:hAnsi="Times New Roman" w:cs="Times New Roman"/>
          <w:sz w:val="24"/>
          <w:szCs w:val="24"/>
        </w:rPr>
        <w:t>непригодными</w:t>
      </w:r>
      <w:proofErr w:type="gramEnd"/>
      <w:r>
        <w:rPr>
          <w:rFonts w:ascii="Times New Roman" w:hAnsi="Times New Roman" w:cs="Times New Roman"/>
          <w:sz w:val="24"/>
          <w:szCs w:val="24"/>
        </w:rPr>
        <w:t xml:space="preserve"> для проживания </w:t>
      </w:r>
      <w:proofErr w:type="spellStart"/>
      <w:r>
        <w:rPr>
          <w:rFonts w:ascii="Times New Roman" w:hAnsi="Times New Roman" w:cs="Times New Roman"/>
          <w:sz w:val="24"/>
          <w:szCs w:val="24"/>
          <w:u w:val="single"/>
        </w:rPr>
        <w:t>_____нет</w:t>
      </w:r>
      <w:proofErr w:type="spellEnd"/>
      <w:r>
        <w:rPr>
          <w:rFonts w:ascii="Times New Roman" w:hAnsi="Times New Roman" w:cs="Times New Roman"/>
          <w:sz w:val="24"/>
          <w:szCs w:val="24"/>
          <w:u w:val="single"/>
        </w:rPr>
        <w:t>_____</w:t>
      </w:r>
    </w:p>
    <w:p w:rsidR="00BA6E52" w:rsidRDefault="00EC17CB">
      <w:pPr>
        <w:pStyle w:val="ConsPlusNonformat"/>
        <w:ind w:left="-3"/>
        <w:jc w:val="both"/>
        <w:rPr>
          <w:rFonts w:ascii="Times New Roman" w:hAnsi="Times New Roman" w:cs="Times New Roman"/>
          <w:sz w:val="24"/>
          <w:szCs w:val="24"/>
        </w:rPr>
      </w:pPr>
      <w:r>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proofErr w:type="spellStart"/>
      <w:r>
        <w:rPr>
          <w:rFonts w:ascii="Times New Roman" w:hAnsi="Times New Roman" w:cs="Times New Roman"/>
          <w:sz w:val="24"/>
          <w:szCs w:val="24"/>
        </w:rPr>
        <w:t>__</w:t>
      </w:r>
      <w:r>
        <w:rPr>
          <w:rFonts w:ascii="Times New Roman" w:hAnsi="Times New Roman" w:cs="Times New Roman"/>
          <w:sz w:val="24"/>
          <w:szCs w:val="24"/>
          <w:u w:val="single"/>
        </w:rPr>
        <w:t>нет</w:t>
      </w:r>
      <w:proofErr w:type="spellEnd"/>
      <w:r>
        <w:rPr>
          <w:rFonts w:ascii="Times New Roman" w:hAnsi="Times New Roman" w:cs="Times New Roman"/>
          <w:sz w:val="24"/>
          <w:szCs w:val="24"/>
          <w:u w:val="single"/>
        </w:rPr>
        <w:t>_________</w:t>
      </w:r>
    </w:p>
    <w:p w:rsidR="00BA6E52" w:rsidRDefault="00EC17CB">
      <w:pPr>
        <w:pStyle w:val="ConsPlusNonformat"/>
        <w:ind w:left="-3"/>
        <w:jc w:val="both"/>
        <w:rPr>
          <w:rFonts w:ascii="Times New Roman" w:hAnsi="Times New Roman" w:cs="Times New Roman"/>
          <w:sz w:val="24"/>
          <w:szCs w:val="24"/>
          <w:u w:val="single"/>
        </w:rPr>
      </w:pPr>
      <w:r>
        <w:rPr>
          <w:rFonts w:ascii="Times New Roman" w:hAnsi="Times New Roman" w:cs="Times New Roman"/>
          <w:sz w:val="24"/>
          <w:szCs w:val="24"/>
        </w:rPr>
        <w:t xml:space="preserve">18. Строительный объем   </w:t>
      </w:r>
    </w:p>
    <w:p w:rsidR="00BA6E52" w:rsidRDefault="00EC17CB">
      <w:pPr>
        <w:pStyle w:val="ConsPlusNonformat"/>
        <w:ind w:left="-3"/>
        <w:jc w:val="both"/>
        <w:rPr>
          <w:rFonts w:ascii="Times New Roman" w:hAnsi="Times New Roman" w:cs="Times New Roman"/>
          <w:sz w:val="24"/>
          <w:szCs w:val="24"/>
        </w:rPr>
      </w:pPr>
      <w:r>
        <w:rPr>
          <w:rFonts w:ascii="Times New Roman" w:hAnsi="Times New Roman" w:cs="Times New Roman"/>
          <w:sz w:val="24"/>
          <w:szCs w:val="24"/>
          <w:u w:val="single"/>
        </w:rPr>
        <w:t>19. Площадь:</w:t>
      </w:r>
    </w:p>
    <w:p w:rsidR="00BA6E52" w:rsidRDefault="00EC17CB">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 xml:space="preserve">а) многоквартирных домов с лоджиями, балконами, шкафами, коридорами и лестничными клетками – </w:t>
      </w:r>
      <w:r w:rsidR="00894A60">
        <w:rPr>
          <w:rFonts w:ascii="Times New Roman" w:hAnsi="Times New Roman" w:cs="Times New Roman"/>
          <w:sz w:val="24"/>
          <w:szCs w:val="24"/>
        </w:rPr>
        <w:t>2320</w:t>
      </w:r>
      <w:r>
        <w:rPr>
          <w:rFonts w:ascii="Times New Roman" w:hAnsi="Times New Roman" w:cs="Times New Roman"/>
          <w:sz w:val="24"/>
          <w:szCs w:val="24"/>
        </w:rPr>
        <w:t xml:space="preserve"> кв</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 xml:space="preserve"> </w:t>
      </w:r>
    </w:p>
    <w:p w:rsidR="00BA6E52" w:rsidRDefault="00EC17CB">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 xml:space="preserve">б) жилых помещений (общая площадь квартир)  - </w:t>
      </w:r>
      <w:r w:rsidR="00894A60">
        <w:rPr>
          <w:rFonts w:ascii="Times New Roman" w:hAnsi="Times New Roman" w:cs="Times New Roman"/>
          <w:sz w:val="24"/>
          <w:szCs w:val="24"/>
        </w:rPr>
        <w:t>2183</w:t>
      </w:r>
      <w:r>
        <w:rPr>
          <w:rFonts w:ascii="Times New Roman" w:hAnsi="Times New Roman" w:cs="Times New Roman"/>
          <w:sz w:val="24"/>
          <w:szCs w:val="24"/>
        </w:rPr>
        <w:t>,кв</w:t>
      </w:r>
      <w:proofErr w:type="gramStart"/>
      <w:r>
        <w:rPr>
          <w:rFonts w:ascii="Times New Roman" w:hAnsi="Times New Roman" w:cs="Times New Roman"/>
          <w:sz w:val="24"/>
          <w:szCs w:val="24"/>
        </w:rPr>
        <w:t>.м</w:t>
      </w:r>
      <w:proofErr w:type="gramEnd"/>
    </w:p>
    <w:p w:rsidR="00BA6E52" w:rsidRDefault="00EC17CB">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00894A60">
        <w:rPr>
          <w:rFonts w:ascii="Times New Roman" w:hAnsi="Times New Roman" w:cs="Times New Roman"/>
          <w:sz w:val="24"/>
          <w:szCs w:val="24"/>
        </w:rPr>
        <w:t>137</w:t>
      </w:r>
      <w:r>
        <w:rPr>
          <w:rFonts w:ascii="Times New Roman" w:hAnsi="Times New Roman" w:cs="Times New Roman"/>
          <w:sz w:val="24"/>
          <w:szCs w:val="24"/>
        </w:rPr>
        <w:t xml:space="preserve"> кв</w:t>
      </w:r>
      <w:proofErr w:type="gramStart"/>
      <w:r>
        <w:rPr>
          <w:rFonts w:ascii="Times New Roman" w:hAnsi="Times New Roman" w:cs="Times New Roman"/>
          <w:sz w:val="24"/>
          <w:szCs w:val="24"/>
        </w:rPr>
        <w:t>.м</w:t>
      </w:r>
      <w:proofErr w:type="gramEnd"/>
    </w:p>
    <w:p w:rsidR="00BA6E52" w:rsidRDefault="00EC17CB">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 xml:space="preserve">г) помещений общего пользования (общая площадь нежилых помещений, входящих в состав общего имущества в многоквартирном доме) </w:t>
      </w:r>
      <w:r w:rsidR="00894A60">
        <w:rPr>
          <w:rFonts w:ascii="Times New Roman" w:hAnsi="Times New Roman" w:cs="Times New Roman"/>
          <w:sz w:val="24"/>
          <w:szCs w:val="24"/>
        </w:rPr>
        <w:t>137</w:t>
      </w:r>
      <w:r>
        <w:rPr>
          <w:rFonts w:ascii="Times New Roman" w:hAnsi="Times New Roman" w:cs="Times New Roman"/>
          <w:sz w:val="24"/>
          <w:szCs w:val="24"/>
        </w:rPr>
        <w:t xml:space="preserve"> кв</w:t>
      </w:r>
      <w:proofErr w:type="gramStart"/>
      <w:r>
        <w:rPr>
          <w:rFonts w:ascii="Times New Roman" w:hAnsi="Times New Roman" w:cs="Times New Roman"/>
          <w:sz w:val="24"/>
          <w:szCs w:val="24"/>
        </w:rPr>
        <w:t>.м</w:t>
      </w:r>
      <w:proofErr w:type="gramEnd"/>
    </w:p>
    <w:p w:rsidR="00BA6E52" w:rsidRDefault="00EC17CB">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 xml:space="preserve">20. Количество лестниц </w:t>
      </w:r>
      <w:r w:rsidR="000127F8" w:rsidRPr="000127F8">
        <w:rPr>
          <w:rFonts w:ascii="Times New Roman" w:hAnsi="Times New Roman" w:cs="Times New Roman"/>
          <w:sz w:val="24"/>
          <w:szCs w:val="24"/>
          <w:u w:val="single"/>
        </w:rPr>
        <w:t>9</w:t>
      </w:r>
      <w:r>
        <w:rPr>
          <w:rFonts w:ascii="Times New Roman" w:hAnsi="Times New Roman" w:cs="Times New Roman"/>
          <w:sz w:val="24"/>
          <w:szCs w:val="24"/>
        </w:rPr>
        <w:t xml:space="preserve">  шт.</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lastRenderedPageBreak/>
        <w:t xml:space="preserve">21. Уборочная площадь лестниц (включая межквартирные лестничные площадки) </w:t>
      </w:r>
      <w:r w:rsidR="00894A60">
        <w:rPr>
          <w:rFonts w:ascii="Times New Roman" w:hAnsi="Times New Roman" w:cs="Times New Roman"/>
          <w:sz w:val="24"/>
          <w:szCs w:val="24"/>
        </w:rPr>
        <w:t>137</w:t>
      </w:r>
      <w:r>
        <w:rPr>
          <w:rFonts w:ascii="Times New Roman" w:hAnsi="Times New Roman" w:cs="Times New Roman"/>
          <w:sz w:val="24"/>
          <w:szCs w:val="24"/>
        </w:rPr>
        <w:t xml:space="preserve">     кв.м.</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22. Уборочная площадь общих коридоров и мест общего пользования 137кв</w:t>
      </w:r>
      <w:proofErr w:type="gramStart"/>
      <w:r>
        <w:rPr>
          <w:rFonts w:ascii="Times New Roman" w:hAnsi="Times New Roman" w:cs="Times New Roman"/>
          <w:sz w:val="24"/>
          <w:szCs w:val="24"/>
        </w:rPr>
        <w:t>.м</w:t>
      </w:r>
      <w:proofErr w:type="gramEnd"/>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24. Площадь земельного участка, входящего в состав общего имущества многоквартирных домов    </w:t>
      </w:r>
      <w:r>
        <w:rPr>
          <w:rFonts w:ascii="Times New Roman" w:hAnsi="Times New Roman" w:cs="Times New Roman"/>
          <w:sz w:val="24"/>
          <w:szCs w:val="24"/>
          <w:u w:val="single"/>
        </w:rPr>
        <w:t xml:space="preserve"> нет данных</w:t>
      </w:r>
      <w:r>
        <w:rPr>
          <w:rFonts w:ascii="Times New Roman" w:hAnsi="Times New Roman" w:cs="Times New Roman"/>
          <w:sz w:val="24"/>
          <w:szCs w:val="24"/>
        </w:rPr>
        <w:t xml:space="preserve">   кв.м.</w:t>
      </w:r>
    </w:p>
    <w:p w:rsidR="00BA6E52" w:rsidRDefault="00BA6E52">
      <w:pPr>
        <w:pStyle w:val="ConsPlusNonformat"/>
        <w:jc w:val="both"/>
        <w:rPr>
          <w:rFonts w:ascii="Times New Roman" w:hAnsi="Times New Roman" w:cs="Times New Roman"/>
          <w:sz w:val="24"/>
          <w:szCs w:val="24"/>
          <w:u w:val="single"/>
        </w:rPr>
      </w:pPr>
    </w:p>
    <w:p w:rsidR="00BA6E52" w:rsidRPr="00616460" w:rsidRDefault="00EC17CB">
      <w:pPr>
        <w:pStyle w:val="ConsPlusNonformat"/>
        <w:pageBreakBefore/>
        <w:jc w:val="both"/>
        <w:rPr>
          <w:rFonts w:ascii="Times New Roman" w:hAnsi="Times New Roman" w:cs="Times New Roman"/>
          <w:sz w:val="24"/>
          <w:szCs w:val="24"/>
        </w:rPr>
      </w:pPr>
      <w:r w:rsidRPr="00616460">
        <w:rPr>
          <w:rFonts w:ascii="Times New Roman" w:hAnsi="Times New Roman" w:cs="Times New Roman"/>
          <w:sz w:val="24"/>
          <w:szCs w:val="24"/>
        </w:rPr>
        <w:lastRenderedPageBreak/>
        <w:t>II. Техническое состояние многоквартирных домов, включая пристройки</w:t>
      </w:r>
    </w:p>
    <w:p w:rsidR="00BA6E52" w:rsidRPr="00616460" w:rsidRDefault="00BA6E52">
      <w:pPr>
        <w:pStyle w:val="ConsPlusNonformat"/>
        <w:jc w:val="both"/>
        <w:rPr>
          <w:rFonts w:ascii="Times New Roman" w:hAnsi="Times New Roman" w:cs="Times New Roman"/>
          <w:sz w:val="24"/>
          <w:szCs w:val="24"/>
          <w:u w:val="single"/>
        </w:rPr>
      </w:pPr>
    </w:p>
    <w:p w:rsidR="00BA6E52" w:rsidRPr="00616460" w:rsidRDefault="00BA6E52">
      <w:pPr>
        <w:pStyle w:val="Standard"/>
        <w:jc w:val="both"/>
        <w:rPr>
          <w:rFonts w:ascii="Times New Roman" w:hAnsi="Times New Roman" w:cs="Times New Roman"/>
          <w:sz w:val="24"/>
        </w:rPr>
      </w:pPr>
    </w:p>
    <w:tbl>
      <w:tblPr>
        <w:tblW w:w="9162" w:type="dxa"/>
        <w:tblInd w:w="-6" w:type="dxa"/>
        <w:tblLayout w:type="fixed"/>
        <w:tblCellMar>
          <w:left w:w="10" w:type="dxa"/>
          <w:right w:w="10" w:type="dxa"/>
        </w:tblCellMar>
        <w:tblLook w:val="04A0"/>
      </w:tblPr>
      <w:tblGrid>
        <w:gridCol w:w="4694"/>
        <w:gridCol w:w="1773"/>
        <w:gridCol w:w="2695"/>
      </w:tblGrid>
      <w:tr w:rsidR="00BA6E52" w:rsidRPr="00616460">
        <w:tc>
          <w:tcPr>
            <w:tcW w:w="4694" w:type="dxa"/>
            <w:tcBorders>
              <w:top w:val="single" w:sz="2" w:space="0" w:color="000000"/>
              <w:left w:val="single" w:sz="2" w:space="0" w:color="000000"/>
              <w:bottom w:val="single" w:sz="2" w:space="0" w:color="000000"/>
              <w:right w:val="nil"/>
            </w:tcBorders>
          </w:tcPr>
          <w:p w:rsidR="00BA6E52" w:rsidRPr="00616460" w:rsidRDefault="00EC17CB" w:rsidP="004967B5">
            <w:pPr>
              <w:pStyle w:val="aff7"/>
              <w:rPr>
                <w:lang w:eastAsia="en-US"/>
              </w:rPr>
            </w:pPr>
            <w:r w:rsidRPr="00616460">
              <w:rPr>
                <w:lang w:eastAsia="en-US"/>
              </w:rPr>
              <w:t>Наименование конструктивных элементов</w:t>
            </w:r>
          </w:p>
        </w:tc>
        <w:tc>
          <w:tcPr>
            <w:tcW w:w="1773" w:type="dxa"/>
            <w:tcBorders>
              <w:top w:val="single" w:sz="2" w:space="0" w:color="000000"/>
              <w:left w:val="single" w:sz="2" w:space="0" w:color="000000"/>
              <w:bottom w:val="single" w:sz="2" w:space="0" w:color="000000"/>
              <w:right w:val="nil"/>
            </w:tcBorders>
          </w:tcPr>
          <w:p w:rsidR="00BA6E52" w:rsidRPr="00616460" w:rsidRDefault="00EC17CB" w:rsidP="004967B5">
            <w:pPr>
              <w:pStyle w:val="aff7"/>
              <w:rPr>
                <w:lang w:eastAsia="en-US"/>
              </w:rPr>
            </w:pPr>
            <w:r w:rsidRPr="00616460">
              <w:rPr>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tcPr>
          <w:p w:rsidR="00BA6E52" w:rsidRPr="00616460" w:rsidRDefault="00EC17CB" w:rsidP="004967B5">
            <w:pPr>
              <w:pStyle w:val="aff7"/>
              <w:rPr>
                <w:rFonts w:eastAsia="Courier New"/>
                <w:lang w:eastAsia="en-US"/>
              </w:rPr>
            </w:pPr>
            <w:r w:rsidRPr="00616460">
              <w:rPr>
                <w:lang w:eastAsia="en-US"/>
              </w:rPr>
              <w:t>Техническоесостояниеэлементовобщегоимуществамногоквартирногодома</w:t>
            </w:r>
          </w:p>
        </w:tc>
      </w:tr>
      <w:tr w:rsidR="00BA6E52" w:rsidRPr="00616460">
        <w:trPr>
          <w:trHeight w:val="431"/>
        </w:trPr>
        <w:tc>
          <w:tcPr>
            <w:tcW w:w="4694" w:type="dxa"/>
            <w:tcBorders>
              <w:top w:val="nil"/>
              <w:left w:val="single" w:sz="2" w:space="0" w:color="000000"/>
              <w:bottom w:val="single" w:sz="4" w:space="0" w:color="auto"/>
              <w:right w:val="nil"/>
            </w:tcBorders>
          </w:tcPr>
          <w:p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1. Фундамент</w:t>
            </w:r>
          </w:p>
          <w:p w:rsidR="00BA6E52" w:rsidRPr="00616460" w:rsidRDefault="00BA6E52">
            <w:pPr>
              <w:pStyle w:val="ConsPlusCell"/>
              <w:spacing w:line="276" w:lineRule="auto"/>
              <w:jc w:val="both"/>
              <w:rPr>
                <w:rFonts w:ascii="Times New Roman" w:hAnsi="Times New Roman" w:cs="Times New Roman"/>
                <w:sz w:val="24"/>
                <w:szCs w:val="24"/>
              </w:rPr>
            </w:pPr>
          </w:p>
        </w:tc>
        <w:tc>
          <w:tcPr>
            <w:tcW w:w="1773" w:type="dxa"/>
            <w:tcBorders>
              <w:top w:val="nil"/>
              <w:left w:val="single" w:sz="2" w:space="0" w:color="000000"/>
              <w:bottom w:val="single" w:sz="4" w:space="0" w:color="auto"/>
              <w:right w:val="nil"/>
            </w:tcBorders>
          </w:tcPr>
          <w:p w:rsidR="00BA6E52" w:rsidRPr="00616460" w:rsidRDefault="00EC17CB" w:rsidP="004967B5">
            <w:pPr>
              <w:pStyle w:val="aff7"/>
              <w:rPr>
                <w:rFonts w:eastAsia="Lucida Sans Unicode"/>
                <w:lang w:eastAsia="hi-IN" w:bidi="hi-IN"/>
              </w:rPr>
            </w:pPr>
            <w:r w:rsidRPr="00616460">
              <w:rPr>
                <w:lang w:eastAsia="en-US"/>
              </w:rPr>
              <w:t>ленточный</w:t>
            </w:r>
          </w:p>
        </w:tc>
        <w:tc>
          <w:tcPr>
            <w:tcW w:w="2695" w:type="dxa"/>
            <w:tcBorders>
              <w:top w:val="nil"/>
              <w:left w:val="single" w:sz="2" w:space="0" w:color="000000"/>
              <w:bottom w:val="single" w:sz="4" w:space="0" w:color="auto"/>
              <w:right w:val="single" w:sz="2" w:space="0" w:color="000000"/>
            </w:tcBorders>
          </w:tcPr>
          <w:p w:rsidR="00BA6E52" w:rsidRPr="00616460" w:rsidRDefault="00EC17CB" w:rsidP="004967B5">
            <w:pPr>
              <w:pStyle w:val="aff7"/>
              <w:rPr>
                <w:lang w:eastAsia="en-US"/>
              </w:rPr>
            </w:pPr>
            <w:r w:rsidRPr="00616460">
              <w:rPr>
                <w:lang w:eastAsia="en-US"/>
              </w:rPr>
              <w:t>удовлетворительное</w:t>
            </w:r>
          </w:p>
        </w:tc>
      </w:tr>
      <w:tr w:rsidR="00BA6E52" w:rsidRPr="00616460">
        <w:trPr>
          <w:trHeight w:val="431"/>
        </w:trPr>
        <w:tc>
          <w:tcPr>
            <w:tcW w:w="4694" w:type="dxa"/>
            <w:tcBorders>
              <w:top w:val="single" w:sz="4" w:space="0" w:color="auto"/>
              <w:left w:val="single" w:sz="2" w:space="0" w:color="000000"/>
              <w:bottom w:val="single" w:sz="4" w:space="0" w:color="auto"/>
              <w:right w:val="nil"/>
            </w:tcBorders>
          </w:tcPr>
          <w:p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2. Наружные и</w:t>
            </w:r>
          </w:p>
          <w:p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внутренние капитальные стены</w:t>
            </w:r>
          </w:p>
        </w:tc>
        <w:tc>
          <w:tcPr>
            <w:tcW w:w="1773" w:type="dxa"/>
            <w:tcBorders>
              <w:top w:val="single" w:sz="4" w:space="0" w:color="auto"/>
              <w:left w:val="single" w:sz="2" w:space="0" w:color="000000"/>
              <w:bottom w:val="single" w:sz="4" w:space="0" w:color="auto"/>
              <w:right w:val="nil"/>
            </w:tcBorders>
          </w:tcPr>
          <w:p w:rsidR="00BA6E52" w:rsidRPr="00616460" w:rsidRDefault="00EC17CB" w:rsidP="004967B5">
            <w:pPr>
              <w:pStyle w:val="aff7"/>
              <w:rPr>
                <w:lang w:eastAsia="en-US"/>
              </w:rPr>
            </w:pPr>
            <w:r w:rsidRPr="00616460">
              <w:rPr>
                <w:lang w:eastAsia="en-US"/>
              </w:rPr>
              <w:t>смешанный</w:t>
            </w:r>
          </w:p>
          <w:p w:rsidR="00BA6E52" w:rsidRPr="00616460" w:rsidRDefault="00BA6E52">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BA6E52" w:rsidRPr="00616460" w:rsidRDefault="00EC17CB" w:rsidP="004967B5">
            <w:pPr>
              <w:pStyle w:val="aff7"/>
              <w:rPr>
                <w:lang w:eastAsia="hi-IN"/>
              </w:rPr>
            </w:pPr>
            <w:r w:rsidRPr="00616460">
              <w:rPr>
                <w:lang w:eastAsia="hi-IN"/>
              </w:rPr>
              <w:t>удовлетворительное</w:t>
            </w:r>
          </w:p>
        </w:tc>
      </w:tr>
      <w:tr w:rsidR="00BA6E52" w:rsidRPr="00616460">
        <w:trPr>
          <w:trHeight w:val="230"/>
        </w:trPr>
        <w:tc>
          <w:tcPr>
            <w:tcW w:w="4694" w:type="dxa"/>
            <w:tcBorders>
              <w:top w:val="single" w:sz="4" w:space="0" w:color="auto"/>
              <w:left w:val="single" w:sz="2" w:space="0" w:color="000000"/>
              <w:bottom w:val="single" w:sz="4" w:space="0" w:color="auto"/>
              <w:right w:val="nil"/>
            </w:tcBorders>
          </w:tcPr>
          <w:p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3.Перегородки</w:t>
            </w:r>
          </w:p>
        </w:tc>
        <w:tc>
          <w:tcPr>
            <w:tcW w:w="1773" w:type="dxa"/>
            <w:tcBorders>
              <w:top w:val="single" w:sz="4" w:space="0" w:color="auto"/>
              <w:left w:val="single" w:sz="2" w:space="0" w:color="000000"/>
              <w:bottom w:val="single" w:sz="4" w:space="0" w:color="auto"/>
              <w:right w:val="nil"/>
            </w:tcBorders>
          </w:tcPr>
          <w:p w:rsidR="00BA6E52" w:rsidRPr="00616460" w:rsidRDefault="00EC17CB">
            <w:pPr>
              <w:spacing w:line="276" w:lineRule="auto"/>
              <w:jc w:val="center"/>
              <w:rPr>
                <w:rFonts w:ascii="Times New Roman" w:hAnsi="Times New Roman" w:cs="Times New Roman"/>
                <w:lang w:eastAsia="en-US"/>
              </w:rPr>
            </w:pPr>
            <w:r w:rsidRPr="00616460">
              <w:rPr>
                <w:rFonts w:ascii="Times New Roman" w:hAnsi="Times New Roman" w:cs="Times New Roman"/>
                <w:lang w:eastAsia="en-US"/>
              </w:rPr>
              <w:t>смешанный</w:t>
            </w:r>
          </w:p>
        </w:tc>
        <w:tc>
          <w:tcPr>
            <w:tcW w:w="2695" w:type="dxa"/>
            <w:tcBorders>
              <w:top w:val="single" w:sz="4" w:space="0" w:color="auto"/>
              <w:left w:val="single" w:sz="2" w:space="0" w:color="000000"/>
              <w:bottom w:val="single" w:sz="4" w:space="0" w:color="auto"/>
              <w:right w:val="single" w:sz="2" w:space="0" w:color="000000"/>
            </w:tcBorders>
          </w:tcPr>
          <w:p w:rsidR="00BA6E52" w:rsidRPr="00616460" w:rsidRDefault="00EC17CB" w:rsidP="004967B5">
            <w:pPr>
              <w:pStyle w:val="aff7"/>
              <w:rPr>
                <w:lang w:eastAsia="hi-IN"/>
              </w:rPr>
            </w:pPr>
            <w:r w:rsidRPr="00616460">
              <w:rPr>
                <w:lang w:eastAsia="hi-IN"/>
              </w:rPr>
              <w:t>удовлетворительное</w:t>
            </w:r>
          </w:p>
        </w:tc>
      </w:tr>
      <w:tr w:rsidR="00BA6E52" w:rsidRPr="00616460">
        <w:trPr>
          <w:trHeight w:val="1147"/>
        </w:trPr>
        <w:tc>
          <w:tcPr>
            <w:tcW w:w="4694" w:type="dxa"/>
            <w:tcBorders>
              <w:top w:val="single" w:sz="4" w:space="0" w:color="auto"/>
              <w:left w:val="single" w:sz="2" w:space="0" w:color="000000"/>
              <w:bottom w:val="single" w:sz="4" w:space="0" w:color="auto"/>
              <w:right w:val="nil"/>
            </w:tcBorders>
          </w:tcPr>
          <w:p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4. Перекрытия</w:t>
            </w:r>
          </w:p>
          <w:p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чердачные</w:t>
            </w:r>
          </w:p>
          <w:p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междуэтажные</w:t>
            </w:r>
          </w:p>
          <w:p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подвальные</w:t>
            </w:r>
          </w:p>
          <w:p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rsidR="00BA6E52" w:rsidRPr="00616460" w:rsidRDefault="00BA6E52" w:rsidP="004967B5">
            <w:pPr>
              <w:pStyle w:val="aff7"/>
              <w:rPr>
                <w:lang w:eastAsia="en-US"/>
              </w:rPr>
            </w:pPr>
          </w:p>
          <w:p w:rsidR="00BA6E52" w:rsidRPr="00616460" w:rsidRDefault="00EC17CB" w:rsidP="004967B5">
            <w:pPr>
              <w:pStyle w:val="aff7"/>
              <w:rPr>
                <w:lang w:eastAsia="en-US"/>
              </w:rPr>
            </w:pPr>
            <w:r w:rsidRPr="00616460">
              <w:rPr>
                <w:lang w:eastAsia="en-US"/>
              </w:rPr>
              <w:t>смешанный</w:t>
            </w:r>
          </w:p>
          <w:p w:rsidR="00BA6E52" w:rsidRPr="00616460" w:rsidRDefault="00EC17CB" w:rsidP="004967B5">
            <w:pPr>
              <w:pStyle w:val="aff7"/>
              <w:rPr>
                <w:lang w:eastAsia="en-US"/>
              </w:rPr>
            </w:pPr>
            <w:r w:rsidRPr="00616460">
              <w:rPr>
                <w:lang w:eastAsia="en-US"/>
              </w:rPr>
              <w:t>смешанный</w:t>
            </w:r>
          </w:p>
          <w:p w:rsidR="00BA6E52" w:rsidRPr="00616460" w:rsidRDefault="00BA6E52">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BA6E52" w:rsidRPr="00616460" w:rsidRDefault="00BA6E52" w:rsidP="004967B5">
            <w:pPr>
              <w:pStyle w:val="aff7"/>
              <w:rPr>
                <w:lang w:eastAsia="hi-IN"/>
              </w:rPr>
            </w:pPr>
          </w:p>
          <w:p w:rsidR="00BA6E52" w:rsidRPr="00616460" w:rsidRDefault="00EC17CB" w:rsidP="004967B5">
            <w:pPr>
              <w:pStyle w:val="aff7"/>
              <w:rPr>
                <w:lang w:eastAsia="hi-IN"/>
              </w:rPr>
            </w:pPr>
            <w:r w:rsidRPr="00616460">
              <w:rPr>
                <w:lang w:eastAsia="hi-IN"/>
              </w:rPr>
              <w:t>Удовлетворительное</w:t>
            </w:r>
          </w:p>
          <w:p w:rsidR="00BA6E52" w:rsidRPr="00616460" w:rsidRDefault="00EC17CB" w:rsidP="004967B5">
            <w:pPr>
              <w:pStyle w:val="aff7"/>
              <w:rPr>
                <w:lang w:eastAsia="hi-IN"/>
              </w:rPr>
            </w:pPr>
            <w:r w:rsidRPr="00616460">
              <w:rPr>
                <w:lang w:eastAsia="hi-IN"/>
              </w:rPr>
              <w:t>удовлетворительное</w:t>
            </w:r>
          </w:p>
        </w:tc>
      </w:tr>
      <w:tr w:rsidR="00BA6E52" w:rsidRPr="00616460">
        <w:trPr>
          <w:trHeight w:val="221"/>
        </w:trPr>
        <w:tc>
          <w:tcPr>
            <w:tcW w:w="4694" w:type="dxa"/>
            <w:tcBorders>
              <w:top w:val="single" w:sz="4" w:space="0" w:color="auto"/>
              <w:left w:val="single" w:sz="2" w:space="0" w:color="000000"/>
              <w:bottom w:val="single" w:sz="4" w:space="0" w:color="auto"/>
              <w:right w:val="nil"/>
            </w:tcBorders>
          </w:tcPr>
          <w:p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5. Крыша</w:t>
            </w:r>
          </w:p>
        </w:tc>
        <w:tc>
          <w:tcPr>
            <w:tcW w:w="1773" w:type="dxa"/>
            <w:tcBorders>
              <w:top w:val="single" w:sz="4" w:space="0" w:color="auto"/>
              <w:left w:val="single" w:sz="2" w:space="0" w:color="000000"/>
              <w:bottom w:val="single" w:sz="4" w:space="0" w:color="auto"/>
              <w:right w:val="nil"/>
            </w:tcBorders>
          </w:tcPr>
          <w:p w:rsidR="00BA6E52" w:rsidRPr="00616460" w:rsidRDefault="00EC17CB">
            <w:pPr>
              <w:spacing w:line="276" w:lineRule="auto"/>
              <w:jc w:val="center"/>
              <w:rPr>
                <w:rFonts w:ascii="Times New Roman" w:hAnsi="Times New Roman" w:cs="Times New Roman"/>
                <w:lang w:eastAsia="en-US"/>
              </w:rPr>
            </w:pPr>
            <w:r w:rsidRPr="00616460">
              <w:rPr>
                <w:rFonts w:ascii="Times New Roman" w:hAnsi="Times New Roman" w:cs="Times New Roman"/>
                <w:lang w:eastAsia="en-US"/>
              </w:rPr>
              <w:t>Металл и рубероид</w:t>
            </w:r>
          </w:p>
          <w:p w:rsidR="00616460" w:rsidRPr="00616460" w:rsidRDefault="00616460">
            <w:pPr>
              <w:spacing w:line="276" w:lineRule="auto"/>
              <w:jc w:val="center"/>
              <w:rPr>
                <w:rFonts w:ascii="Times New Roman" w:hAnsi="Times New Roman" w:cs="Times New Roman"/>
                <w:lang w:eastAsia="en-US"/>
              </w:rPr>
            </w:pPr>
            <w:r w:rsidRPr="00616460">
              <w:rPr>
                <w:rFonts w:ascii="Times New Roman" w:hAnsi="Times New Roman" w:cs="Times New Roman"/>
                <w:lang w:eastAsia="en-US"/>
              </w:rPr>
              <w:t>шифер</w:t>
            </w:r>
          </w:p>
        </w:tc>
        <w:tc>
          <w:tcPr>
            <w:tcW w:w="2695" w:type="dxa"/>
            <w:tcBorders>
              <w:top w:val="single" w:sz="4" w:space="0" w:color="auto"/>
              <w:left w:val="single" w:sz="2" w:space="0" w:color="000000"/>
              <w:bottom w:val="single" w:sz="4" w:space="0" w:color="auto"/>
              <w:right w:val="single" w:sz="2" w:space="0" w:color="000000"/>
            </w:tcBorders>
          </w:tcPr>
          <w:p w:rsidR="00BA6E52" w:rsidRPr="00616460" w:rsidRDefault="00EC17CB" w:rsidP="004967B5">
            <w:pPr>
              <w:pStyle w:val="aff7"/>
              <w:rPr>
                <w:lang w:eastAsia="hi-IN"/>
              </w:rPr>
            </w:pPr>
            <w:r w:rsidRPr="00616460">
              <w:rPr>
                <w:lang w:eastAsia="hi-IN"/>
              </w:rPr>
              <w:t>удовлетворительное</w:t>
            </w:r>
          </w:p>
        </w:tc>
      </w:tr>
      <w:tr w:rsidR="00BA6E52" w:rsidRPr="00616460">
        <w:trPr>
          <w:trHeight w:val="202"/>
        </w:trPr>
        <w:tc>
          <w:tcPr>
            <w:tcW w:w="4694" w:type="dxa"/>
            <w:tcBorders>
              <w:top w:val="single" w:sz="4" w:space="0" w:color="auto"/>
              <w:left w:val="single" w:sz="2" w:space="0" w:color="000000"/>
              <w:bottom w:val="single" w:sz="4" w:space="0" w:color="auto"/>
              <w:right w:val="nil"/>
            </w:tcBorders>
          </w:tcPr>
          <w:p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6. Полы</w:t>
            </w:r>
          </w:p>
        </w:tc>
        <w:tc>
          <w:tcPr>
            <w:tcW w:w="1773" w:type="dxa"/>
            <w:tcBorders>
              <w:top w:val="single" w:sz="4" w:space="0" w:color="auto"/>
              <w:left w:val="single" w:sz="2" w:space="0" w:color="000000"/>
              <w:bottom w:val="single" w:sz="4" w:space="0" w:color="auto"/>
              <w:right w:val="nil"/>
            </w:tcBorders>
          </w:tcPr>
          <w:p w:rsidR="00BA6E52" w:rsidRPr="00616460" w:rsidRDefault="00EC17CB">
            <w:pPr>
              <w:spacing w:line="276" w:lineRule="auto"/>
              <w:jc w:val="center"/>
              <w:rPr>
                <w:rFonts w:ascii="Times New Roman" w:hAnsi="Times New Roman" w:cs="Times New Roman"/>
                <w:lang w:eastAsia="en-US"/>
              </w:rPr>
            </w:pPr>
            <w:r w:rsidRPr="00616460">
              <w:rPr>
                <w:rFonts w:ascii="Times New Roman" w:hAnsi="Times New Roman" w:cs="Times New Roman"/>
                <w:lang w:eastAsia="en-US"/>
              </w:rPr>
              <w:t>деревянные</w:t>
            </w:r>
          </w:p>
        </w:tc>
        <w:tc>
          <w:tcPr>
            <w:tcW w:w="2695" w:type="dxa"/>
            <w:tcBorders>
              <w:top w:val="single" w:sz="4" w:space="0" w:color="auto"/>
              <w:left w:val="single" w:sz="2" w:space="0" w:color="000000"/>
              <w:bottom w:val="single" w:sz="4" w:space="0" w:color="auto"/>
              <w:right w:val="single" w:sz="2" w:space="0" w:color="000000"/>
            </w:tcBorders>
          </w:tcPr>
          <w:p w:rsidR="00BA6E52" w:rsidRPr="00616460" w:rsidRDefault="00EC17CB" w:rsidP="004967B5">
            <w:pPr>
              <w:pStyle w:val="aff7"/>
              <w:rPr>
                <w:lang w:eastAsia="hi-IN"/>
              </w:rPr>
            </w:pPr>
            <w:r w:rsidRPr="00616460">
              <w:rPr>
                <w:lang w:eastAsia="hi-IN"/>
              </w:rPr>
              <w:t>удовлетворительное</w:t>
            </w:r>
          </w:p>
        </w:tc>
      </w:tr>
      <w:tr w:rsidR="00BA6E52" w:rsidRPr="00616460">
        <w:trPr>
          <w:trHeight w:val="908"/>
        </w:trPr>
        <w:tc>
          <w:tcPr>
            <w:tcW w:w="4694" w:type="dxa"/>
            <w:tcBorders>
              <w:top w:val="single" w:sz="4" w:space="0" w:color="auto"/>
              <w:left w:val="single" w:sz="2" w:space="0" w:color="000000"/>
              <w:bottom w:val="single" w:sz="4" w:space="0" w:color="auto"/>
              <w:right w:val="nil"/>
            </w:tcBorders>
          </w:tcPr>
          <w:p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7. Проемы</w:t>
            </w:r>
          </w:p>
          <w:p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окна</w:t>
            </w:r>
          </w:p>
          <w:p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двери</w:t>
            </w:r>
          </w:p>
          <w:p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rsidR="00BA6E52" w:rsidRPr="00616460" w:rsidRDefault="00BA6E52">
            <w:pPr>
              <w:spacing w:line="276" w:lineRule="auto"/>
              <w:jc w:val="center"/>
              <w:rPr>
                <w:rFonts w:ascii="Times New Roman" w:hAnsi="Times New Roman" w:cs="Times New Roman"/>
                <w:lang w:eastAsia="en-US"/>
              </w:rPr>
            </w:pPr>
          </w:p>
          <w:p w:rsidR="00BA6E52" w:rsidRPr="00616460" w:rsidRDefault="00EC17CB">
            <w:pPr>
              <w:spacing w:line="276" w:lineRule="auto"/>
              <w:jc w:val="center"/>
              <w:rPr>
                <w:rFonts w:ascii="Times New Roman" w:hAnsi="Times New Roman" w:cs="Times New Roman"/>
                <w:lang w:eastAsia="en-US"/>
              </w:rPr>
            </w:pPr>
            <w:r w:rsidRPr="00616460">
              <w:rPr>
                <w:rFonts w:ascii="Times New Roman" w:hAnsi="Times New Roman" w:cs="Times New Roman"/>
                <w:lang w:eastAsia="en-US"/>
              </w:rPr>
              <w:t xml:space="preserve">Деревянные </w:t>
            </w:r>
          </w:p>
          <w:p w:rsidR="00BA6E52" w:rsidRPr="00616460" w:rsidRDefault="00EC17CB">
            <w:pPr>
              <w:spacing w:line="276" w:lineRule="auto"/>
              <w:jc w:val="center"/>
              <w:rPr>
                <w:rFonts w:ascii="Times New Roman" w:hAnsi="Times New Roman" w:cs="Times New Roman"/>
                <w:lang w:eastAsia="en-US"/>
              </w:rPr>
            </w:pPr>
            <w:r w:rsidRPr="00616460">
              <w:rPr>
                <w:rFonts w:ascii="Times New Roman" w:hAnsi="Times New Roman" w:cs="Times New Roman"/>
                <w:lang w:eastAsia="en-US"/>
              </w:rPr>
              <w:t>пластик</w:t>
            </w:r>
          </w:p>
        </w:tc>
        <w:tc>
          <w:tcPr>
            <w:tcW w:w="2695" w:type="dxa"/>
            <w:tcBorders>
              <w:top w:val="single" w:sz="4" w:space="0" w:color="auto"/>
              <w:left w:val="single" w:sz="2" w:space="0" w:color="000000"/>
              <w:bottom w:val="single" w:sz="4" w:space="0" w:color="auto"/>
              <w:right w:val="single" w:sz="2" w:space="0" w:color="000000"/>
            </w:tcBorders>
          </w:tcPr>
          <w:p w:rsidR="00BA6E52" w:rsidRPr="00616460" w:rsidRDefault="00BA6E52" w:rsidP="004967B5">
            <w:pPr>
              <w:pStyle w:val="aff7"/>
              <w:rPr>
                <w:lang w:eastAsia="hi-IN"/>
              </w:rPr>
            </w:pPr>
          </w:p>
          <w:p w:rsidR="00BA6E52" w:rsidRPr="00616460" w:rsidRDefault="00BA6E52" w:rsidP="004967B5">
            <w:pPr>
              <w:pStyle w:val="aff7"/>
              <w:rPr>
                <w:lang w:eastAsia="hi-IN"/>
              </w:rPr>
            </w:pPr>
          </w:p>
          <w:p w:rsidR="00BA6E52" w:rsidRPr="00616460" w:rsidRDefault="00EC17CB" w:rsidP="004967B5">
            <w:pPr>
              <w:pStyle w:val="aff7"/>
              <w:rPr>
                <w:lang w:eastAsia="hi-IN"/>
              </w:rPr>
            </w:pPr>
            <w:r w:rsidRPr="00616460">
              <w:rPr>
                <w:lang w:eastAsia="hi-IN"/>
              </w:rPr>
              <w:t>Требует ремонта</w:t>
            </w:r>
          </w:p>
        </w:tc>
      </w:tr>
      <w:tr w:rsidR="00BA6E52" w:rsidRPr="00616460">
        <w:trPr>
          <w:trHeight w:val="917"/>
        </w:trPr>
        <w:tc>
          <w:tcPr>
            <w:tcW w:w="4694" w:type="dxa"/>
            <w:tcBorders>
              <w:top w:val="single" w:sz="4" w:space="0" w:color="auto"/>
              <w:left w:val="single" w:sz="2" w:space="0" w:color="000000"/>
              <w:bottom w:val="single" w:sz="4" w:space="0" w:color="auto"/>
              <w:right w:val="nil"/>
            </w:tcBorders>
          </w:tcPr>
          <w:p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8. Отделка</w:t>
            </w:r>
          </w:p>
          <w:p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внутренняя</w:t>
            </w:r>
          </w:p>
          <w:p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наружная</w:t>
            </w:r>
          </w:p>
          <w:p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rsidR="00BA6E52" w:rsidRPr="00616460" w:rsidRDefault="00BA6E52">
            <w:pPr>
              <w:spacing w:line="276" w:lineRule="auto"/>
              <w:jc w:val="center"/>
              <w:rPr>
                <w:rFonts w:ascii="Times New Roman" w:hAnsi="Times New Roman" w:cs="Times New Roman"/>
                <w:lang w:eastAsia="en-US"/>
              </w:rPr>
            </w:pPr>
          </w:p>
          <w:p w:rsidR="00BA6E52" w:rsidRPr="00616460" w:rsidRDefault="00EC17CB">
            <w:pPr>
              <w:spacing w:line="276" w:lineRule="auto"/>
              <w:jc w:val="center"/>
              <w:rPr>
                <w:rFonts w:ascii="Times New Roman" w:hAnsi="Times New Roman" w:cs="Times New Roman"/>
                <w:lang w:eastAsia="en-US"/>
              </w:rPr>
            </w:pPr>
            <w:r w:rsidRPr="00616460">
              <w:rPr>
                <w:rFonts w:ascii="Times New Roman" w:hAnsi="Times New Roman" w:cs="Times New Roman"/>
                <w:lang w:eastAsia="en-US"/>
              </w:rPr>
              <w:t>штукатурка</w:t>
            </w:r>
          </w:p>
          <w:p w:rsidR="00BA6E52" w:rsidRPr="00616460" w:rsidRDefault="00BA6E52">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BA6E52" w:rsidRPr="00616460" w:rsidRDefault="00BA6E52" w:rsidP="004967B5">
            <w:pPr>
              <w:pStyle w:val="aff7"/>
              <w:rPr>
                <w:lang w:eastAsia="hi-IN"/>
              </w:rPr>
            </w:pPr>
          </w:p>
          <w:p w:rsidR="00BA6E52" w:rsidRPr="00616460" w:rsidRDefault="00EC17CB" w:rsidP="004967B5">
            <w:pPr>
              <w:pStyle w:val="aff7"/>
              <w:rPr>
                <w:lang w:eastAsia="hi-IN"/>
              </w:rPr>
            </w:pPr>
            <w:r w:rsidRPr="00616460">
              <w:rPr>
                <w:lang w:eastAsia="hi-IN"/>
              </w:rPr>
              <w:t>удовлетворительное</w:t>
            </w:r>
          </w:p>
          <w:p w:rsidR="00BA6E52" w:rsidRPr="00616460" w:rsidRDefault="00EC17CB" w:rsidP="004967B5">
            <w:pPr>
              <w:pStyle w:val="aff7"/>
              <w:rPr>
                <w:lang w:eastAsia="hi-IN"/>
              </w:rPr>
            </w:pPr>
            <w:r w:rsidRPr="00616460">
              <w:rPr>
                <w:lang w:eastAsia="hi-IN"/>
              </w:rPr>
              <w:t>удовлетворительное</w:t>
            </w:r>
          </w:p>
        </w:tc>
      </w:tr>
      <w:tr w:rsidR="00BA6E52" w:rsidRPr="00616460">
        <w:trPr>
          <w:trHeight w:val="2513"/>
        </w:trPr>
        <w:tc>
          <w:tcPr>
            <w:tcW w:w="4694" w:type="dxa"/>
            <w:tcBorders>
              <w:top w:val="single" w:sz="4" w:space="0" w:color="auto"/>
              <w:left w:val="single" w:sz="2" w:space="0" w:color="000000"/>
              <w:bottom w:val="single" w:sz="4" w:space="0" w:color="auto"/>
              <w:right w:val="nil"/>
            </w:tcBorders>
          </w:tcPr>
          <w:p w:rsidR="00BA6E52" w:rsidRPr="00616460" w:rsidRDefault="00EC17CB">
            <w:pPr>
              <w:pStyle w:val="ConsPlusCell"/>
              <w:spacing w:line="276" w:lineRule="auto"/>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9. Механическое, электрическое, санитарно-техническое и иное оборудование:</w:t>
            </w:r>
          </w:p>
          <w:p w:rsidR="00BA6E52" w:rsidRPr="00616460" w:rsidRDefault="00EC17CB">
            <w:pPr>
              <w:pStyle w:val="ConsPlusCell"/>
              <w:spacing w:line="276" w:lineRule="auto"/>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душ общего пользования</w:t>
            </w:r>
          </w:p>
          <w:p w:rsidR="00BA6E52" w:rsidRPr="00616460" w:rsidRDefault="00EC17CB">
            <w:pPr>
              <w:pStyle w:val="ConsPlusCell"/>
              <w:spacing w:line="276" w:lineRule="auto"/>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электроплиты</w:t>
            </w:r>
          </w:p>
          <w:p w:rsidR="00BA6E52" w:rsidRPr="00616460" w:rsidRDefault="00EC17CB">
            <w:pPr>
              <w:pStyle w:val="ConsPlusCell"/>
              <w:spacing w:line="276" w:lineRule="auto"/>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телефонные сети и оборудование</w:t>
            </w:r>
          </w:p>
          <w:p w:rsidR="00BA6E52" w:rsidRPr="00616460" w:rsidRDefault="00EC17CB">
            <w:pPr>
              <w:pStyle w:val="ConsPlusCell"/>
              <w:spacing w:line="276" w:lineRule="auto"/>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сети проводного радиовещания</w:t>
            </w:r>
          </w:p>
          <w:p w:rsidR="00BA6E52" w:rsidRPr="00616460" w:rsidRDefault="00EC17CB">
            <w:pPr>
              <w:pStyle w:val="ConsPlusCell"/>
              <w:spacing w:line="276" w:lineRule="auto"/>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сигнализация</w:t>
            </w:r>
          </w:p>
          <w:p w:rsidR="00BA6E52" w:rsidRPr="00616460" w:rsidRDefault="00EC17CB">
            <w:pPr>
              <w:pStyle w:val="ConsPlusCell"/>
              <w:spacing w:line="276" w:lineRule="auto"/>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мусоропровод</w:t>
            </w:r>
          </w:p>
          <w:p w:rsidR="00BA6E52" w:rsidRPr="00616460" w:rsidRDefault="00EC17CB">
            <w:pPr>
              <w:pStyle w:val="ConsPlusCell"/>
              <w:spacing w:line="276" w:lineRule="auto"/>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лифт</w:t>
            </w:r>
          </w:p>
          <w:p w:rsidR="00BA6E52" w:rsidRPr="00616460" w:rsidRDefault="00EC17CB">
            <w:pPr>
              <w:pStyle w:val="ConsPlusCell"/>
              <w:spacing w:line="276" w:lineRule="auto"/>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вентиляция</w:t>
            </w:r>
          </w:p>
          <w:p w:rsidR="00BA6E52" w:rsidRPr="00616460" w:rsidRDefault="00EC17CB">
            <w:pPr>
              <w:pStyle w:val="ConsPlusCell"/>
              <w:spacing w:line="276" w:lineRule="auto"/>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rsidR="00BA6E52" w:rsidRPr="00616460" w:rsidRDefault="00BA6E52">
            <w:pPr>
              <w:spacing w:line="276" w:lineRule="auto"/>
              <w:rPr>
                <w:rFonts w:ascii="Times New Roman" w:eastAsia="Lucida Sans Unicode" w:hAnsi="Times New Roman" w:cs="Times New Roman"/>
                <w:lang w:eastAsia="hi-IN" w:bidi="hi-IN"/>
              </w:rPr>
            </w:pPr>
          </w:p>
          <w:p w:rsidR="00BA6E52" w:rsidRPr="00616460" w:rsidRDefault="00BA6E52">
            <w:pPr>
              <w:spacing w:line="276" w:lineRule="auto"/>
              <w:jc w:val="center"/>
              <w:rPr>
                <w:rFonts w:ascii="Times New Roman" w:eastAsia="Lucida Sans Unicode" w:hAnsi="Times New Roman" w:cs="Times New Roman"/>
                <w:lang w:eastAsia="hi-IN" w:bidi="hi-IN"/>
              </w:rPr>
            </w:pPr>
          </w:p>
          <w:p w:rsidR="00BA6E52" w:rsidRPr="00616460" w:rsidRDefault="00BA6E52">
            <w:pPr>
              <w:spacing w:line="276" w:lineRule="auto"/>
              <w:jc w:val="center"/>
              <w:rPr>
                <w:rFonts w:ascii="Times New Roman" w:eastAsia="Lucida Sans Unicode" w:hAnsi="Times New Roman" w:cs="Times New Roman"/>
                <w:lang w:eastAsia="hi-IN" w:bidi="hi-IN"/>
              </w:rPr>
            </w:pPr>
          </w:p>
          <w:p w:rsidR="00BA6E52" w:rsidRPr="00616460" w:rsidRDefault="00BA6E52">
            <w:pPr>
              <w:spacing w:line="276" w:lineRule="auto"/>
              <w:jc w:val="center"/>
              <w:rPr>
                <w:rFonts w:ascii="Times New Roman" w:eastAsia="Lucida Sans Unicode" w:hAnsi="Times New Roman" w:cs="Times New Roman"/>
                <w:lang w:eastAsia="hi-IN" w:bidi="hi-IN"/>
              </w:rPr>
            </w:pPr>
          </w:p>
          <w:p w:rsidR="00BA6E52" w:rsidRPr="00616460" w:rsidRDefault="00BA6E52">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BA6E52" w:rsidRPr="00616460" w:rsidRDefault="00BA6E52" w:rsidP="004967B5">
            <w:pPr>
              <w:pStyle w:val="aff7"/>
              <w:rPr>
                <w:lang w:eastAsia="hi-IN"/>
              </w:rPr>
            </w:pPr>
          </w:p>
          <w:p w:rsidR="00BA6E52" w:rsidRPr="00616460" w:rsidRDefault="00BA6E52" w:rsidP="004967B5">
            <w:pPr>
              <w:pStyle w:val="aff7"/>
              <w:rPr>
                <w:lang w:eastAsia="hi-IN"/>
              </w:rPr>
            </w:pPr>
          </w:p>
          <w:p w:rsidR="00BA6E52" w:rsidRPr="00616460" w:rsidRDefault="00BA6E52" w:rsidP="004967B5">
            <w:pPr>
              <w:pStyle w:val="aff7"/>
              <w:rPr>
                <w:lang w:eastAsia="hi-IN"/>
              </w:rPr>
            </w:pPr>
          </w:p>
          <w:p w:rsidR="00BA6E52" w:rsidRPr="00616460" w:rsidRDefault="00BA6E52" w:rsidP="004967B5">
            <w:pPr>
              <w:pStyle w:val="aff7"/>
              <w:rPr>
                <w:lang w:eastAsia="hi-IN"/>
              </w:rPr>
            </w:pPr>
          </w:p>
          <w:p w:rsidR="00BA6E52" w:rsidRPr="00616460" w:rsidRDefault="00BA6E52" w:rsidP="004967B5">
            <w:pPr>
              <w:pStyle w:val="aff7"/>
              <w:rPr>
                <w:lang w:eastAsia="hi-IN"/>
              </w:rPr>
            </w:pPr>
          </w:p>
        </w:tc>
      </w:tr>
      <w:tr w:rsidR="00BA6E52" w:rsidRPr="00616460">
        <w:trPr>
          <w:trHeight w:val="3502"/>
        </w:trPr>
        <w:tc>
          <w:tcPr>
            <w:tcW w:w="4694" w:type="dxa"/>
            <w:tcBorders>
              <w:top w:val="single" w:sz="4" w:space="0" w:color="auto"/>
              <w:left w:val="single" w:sz="2" w:space="0" w:color="000000"/>
              <w:bottom w:val="single" w:sz="4" w:space="0" w:color="auto"/>
              <w:right w:val="nil"/>
            </w:tcBorders>
          </w:tcPr>
          <w:p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lastRenderedPageBreak/>
              <w:t>10. Внутридомовые инженерные</w:t>
            </w:r>
          </w:p>
          <w:p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 xml:space="preserve">коммуникации и оборудование </w:t>
            </w:r>
            <w:proofErr w:type="gramStart"/>
            <w:r w:rsidRPr="00616460">
              <w:rPr>
                <w:rFonts w:ascii="Times New Roman" w:eastAsia="Courier New" w:hAnsi="Times New Roman" w:cs="Times New Roman"/>
                <w:sz w:val="24"/>
                <w:szCs w:val="24"/>
              </w:rPr>
              <w:t>для</w:t>
            </w:r>
            <w:proofErr w:type="gramEnd"/>
          </w:p>
          <w:p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предоставления коммунальных услуг:</w:t>
            </w:r>
          </w:p>
          <w:p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электроснабжение</w:t>
            </w:r>
          </w:p>
          <w:p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холодное водоснабжение</w:t>
            </w:r>
          </w:p>
          <w:p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горячее водоснабжение</w:t>
            </w:r>
          </w:p>
          <w:p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водоотведение</w:t>
            </w:r>
          </w:p>
          <w:p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газоснабжение</w:t>
            </w:r>
          </w:p>
          <w:p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отопление (от внешних котельных)</w:t>
            </w:r>
          </w:p>
          <w:p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отопление (от домовой котельной)</w:t>
            </w:r>
          </w:p>
          <w:p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печи</w:t>
            </w:r>
          </w:p>
          <w:p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калориферы</w:t>
            </w:r>
          </w:p>
          <w:p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АГВ</w:t>
            </w:r>
          </w:p>
          <w:p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rsidR="00BA6E52" w:rsidRPr="00616460" w:rsidRDefault="00BA6E52">
            <w:pPr>
              <w:spacing w:line="276" w:lineRule="auto"/>
              <w:jc w:val="center"/>
              <w:rPr>
                <w:rFonts w:ascii="Times New Roman" w:eastAsia="Lucida Sans Unicode" w:hAnsi="Times New Roman" w:cs="Times New Roman"/>
                <w:lang w:eastAsia="hi-IN" w:bidi="hi-IN"/>
              </w:rPr>
            </w:pPr>
          </w:p>
          <w:p w:rsidR="00BA6E52" w:rsidRPr="00616460" w:rsidRDefault="00BA6E52">
            <w:pPr>
              <w:spacing w:line="276" w:lineRule="auto"/>
              <w:jc w:val="center"/>
              <w:rPr>
                <w:rFonts w:ascii="Times New Roman" w:eastAsia="Lucida Sans Unicode" w:hAnsi="Times New Roman" w:cs="Times New Roman"/>
                <w:lang w:eastAsia="hi-IN" w:bidi="hi-IN"/>
              </w:rPr>
            </w:pPr>
          </w:p>
          <w:p w:rsidR="00BA6E52" w:rsidRPr="00616460" w:rsidRDefault="00BA6E52">
            <w:pPr>
              <w:spacing w:line="276" w:lineRule="auto"/>
              <w:jc w:val="center"/>
              <w:rPr>
                <w:rFonts w:ascii="Times New Roman" w:eastAsia="Lucida Sans Unicode" w:hAnsi="Times New Roman" w:cs="Times New Roman"/>
                <w:lang w:eastAsia="hi-IN" w:bidi="hi-IN"/>
              </w:rPr>
            </w:pPr>
          </w:p>
          <w:p w:rsidR="00BA6E52" w:rsidRPr="00616460" w:rsidRDefault="00EC17CB">
            <w:pPr>
              <w:spacing w:line="276" w:lineRule="auto"/>
              <w:jc w:val="center"/>
              <w:rPr>
                <w:rFonts w:ascii="Times New Roman" w:eastAsia="Lucida Sans Unicode" w:hAnsi="Times New Roman" w:cs="Times New Roman"/>
                <w:lang w:eastAsia="hi-IN" w:bidi="hi-IN"/>
              </w:rPr>
            </w:pPr>
            <w:r w:rsidRPr="00616460">
              <w:rPr>
                <w:rFonts w:ascii="Times New Roman" w:eastAsia="Lucida Sans Unicode" w:hAnsi="Times New Roman" w:cs="Times New Roman"/>
                <w:lang w:eastAsia="hi-IN" w:bidi="hi-IN"/>
              </w:rPr>
              <w:t>+</w:t>
            </w:r>
          </w:p>
          <w:p w:rsidR="00BA6E52" w:rsidRPr="00616460" w:rsidRDefault="00EC17CB">
            <w:pPr>
              <w:spacing w:line="276" w:lineRule="auto"/>
              <w:jc w:val="center"/>
              <w:rPr>
                <w:rFonts w:ascii="Times New Roman" w:eastAsia="Lucida Sans Unicode" w:hAnsi="Times New Roman" w:cs="Times New Roman"/>
                <w:lang w:eastAsia="hi-IN" w:bidi="hi-IN"/>
              </w:rPr>
            </w:pPr>
            <w:r w:rsidRPr="00616460">
              <w:rPr>
                <w:rFonts w:ascii="Times New Roman" w:eastAsia="Lucida Sans Unicode" w:hAnsi="Times New Roman" w:cs="Times New Roman"/>
                <w:lang w:eastAsia="hi-IN" w:bidi="hi-IN"/>
              </w:rPr>
              <w:t>+</w:t>
            </w:r>
          </w:p>
          <w:p w:rsidR="00BA6E52" w:rsidRPr="00616460" w:rsidRDefault="00EC17CB">
            <w:pPr>
              <w:spacing w:line="276" w:lineRule="auto"/>
              <w:jc w:val="center"/>
              <w:rPr>
                <w:rFonts w:ascii="Times New Roman" w:eastAsia="Lucida Sans Unicode" w:hAnsi="Times New Roman" w:cs="Times New Roman"/>
                <w:lang w:eastAsia="hi-IN" w:bidi="hi-IN"/>
              </w:rPr>
            </w:pPr>
            <w:r w:rsidRPr="00616460">
              <w:rPr>
                <w:rFonts w:ascii="Times New Roman" w:eastAsia="Lucida Sans Unicode" w:hAnsi="Times New Roman" w:cs="Times New Roman"/>
                <w:lang w:eastAsia="hi-IN" w:bidi="hi-IN"/>
              </w:rPr>
              <w:t>+</w:t>
            </w:r>
          </w:p>
          <w:p w:rsidR="00BA6E52" w:rsidRPr="00616460" w:rsidRDefault="00EC17CB">
            <w:pPr>
              <w:spacing w:line="276" w:lineRule="auto"/>
              <w:jc w:val="center"/>
              <w:rPr>
                <w:rFonts w:ascii="Times New Roman" w:eastAsia="Lucida Sans Unicode" w:hAnsi="Times New Roman" w:cs="Times New Roman"/>
                <w:lang w:eastAsia="hi-IN" w:bidi="hi-IN"/>
              </w:rPr>
            </w:pPr>
            <w:r w:rsidRPr="00616460">
              <w:rPr>
                <w:rFonts w:ascii="Times New Roman" w:eastAsia="Lucida Sans Unicode" w:hAnsi="Times New Roman" w:cs="Times New Roman"/>
                <w:lang w:eastAsia="hi-IN" w:bidi="hi-IN"/>
              </w:rPr>
              <w:t>+</w:t>
            </w:r>
          </w:p>
          <w:p w:rsidR="00BA6E52" w:rsidRPr="00616460" w:rsidRDefault="00EC17CB">
            <w:pPr>
              <w:spacing w:line="276" w:lineRule="auto"/>
              <w:jc w:val="center"/>
              <w:rPr>
                <w:rFonts w:ascii="Times New Roman" w:eastAsia="Lucida Sans Unicode" w:hAnsi="Times New Roman" w:cs="Times New Roman"/>
                <w:lang w:eastAsia="hi-IN" w:bidi="hi-IN"/>
              </w:rPr>
            </w:pPr>
            <w:r w:rsidRPr="00616460">
              <w:rPr>
                <w:rFonts w:ascii="Times New Roman" w:eastAsia="Lucida Sans Unicode" w:hAnsi="Times New Roman" w:cs="Times New Roman"/>
                <w:lang w:eastAsia="hi-IN" w:bidi="hi-IN"/>
              </w:rPr>
              <w:t>+</w:t>
            </w:r>
          </w:p>
          <w:p w:rsidR="00BA6E52" w:rsidRPr="00616460" w:rsidRDefault="00EC17CB">
            <w:pPr>
              <w:spacing w:line="276" w:lineRule="auto"/>
              <w:jc w:val="center"/>
              <w:rPr>
                <w:rFonts w:ascii="Times New Roman" w:eastAsia="Lucida Sans Unicode" w:hAnsi="Times New Roman" w:cs="Times New Roman"/>
                <w:lang w:eastAsia="hi-IN" w:bidi="hi-IN"/>
              </w:rPr>
            </w:pPr>
            <w:r w:rsidRPr="00616460">
              <w:rPr>
                <w:rFonts w:ascii="Times New Roman" w:eastAsia="Lucida Sans Unicode" w:hAnsi="Times New Roman" w:cs="Times New Roman"/>
                <w:lang w:eastAsia="hi-IN" w:bidi="hi-IN"/>
              </w:rPr>
              <w:t>+</w:t>
            </w:r>
          </w:p>
          <w:p w:rsidR="00BA6E52" w:rsidRPr="00616460" w:rsidRDefault="00BA6E52">
            <w:pPr>
              <w:spacing w:line="276" w:lineRule="auto"/>
              <w:rPr>
                <w:rFonts w:ascii="Times New Roman" w:eastAsia="Lucida Sans Unicode" w:hAnsi="Times New Roman" w:cs="Times New Roman"/>
                <w:lang w:eastAsia="hi-IN" w:bidi="hi-IN"/>
              </w:rPr>
            </w:pPr>
          </w:p>
        </w:tc>
        <w:tc>
          <w:tcPr>
            <w:tcW w:w="2695" w:type="dxa"/>
            <w:tcBorders>
              <w:top w:val="single" w:sz="4" w:space="0" w:color="auto"/>
              <w:left w:val="single" w:sz="2" w:space="0" w:color="000000"/>
              <w:bottom w:val="single" w:sz="4" w:space="0" w:color="auto"/>
              <w:right w:val="single" w:sz="2" w:space="0" w:color="000000"/>
            </w:tcBorders>
          </w:tcPr>
          <w:p w:rsidR="00BA6E52" w:rsidRPr="00616460" w:rsidRDefault="00BA6E52" w:rsidP="004967B5">
            <w:pPr>
              <w:pStyle w:val="aff7"/>
              <w:rPr>
                <w:lang w:eastAsia="hi-IN"/>
              </w:rPr>
            </w:pPr>
          </w:p>
          <w:p w:rsidR="00BA6E52" w:rsidRPr="00616460" w:rsidRDefault="00BA6E52" w:rsidP="004967B5">
            <w:pPr>
              <w:pStyle w:val="aff7"/>
              <w:rPr>
                <w:lang w:eastAsia="hi-IN"/>
              </w:rPr>
            </w:pPr>
          </w:p>
          <w:p w:rsidR="00BA6E52" w:rsidRPr="00616460" w:rsidRDefault="00BA6E52" w:rsidP="004967B5">
            <w:pPr>
              <w:pStyle w:val="aff7"/>
              <w:rPr>
                <w:lang w:eastAsia="hi-IN"/>
              </w:rPr>
            </w:pPr>
          </w:p>
          <w:p w:rsidR="00BA6E52" w:rsidRPr="00616460" w:rsidRDefault="00EC17CB" w:rsidP="004967B5">
            <w:pPr>
              <w:pStyle w:val="aff7"/>
              <w:rPr>
                <w:lang w:eastAsia="hi-IN"/>
              </w:rPr>
            </w:pPr>
            <w:r w:rsidRPr="00616460">
              <w:rPr>
                <w:lang w:eastAsia="hi-IN"/>
              </w:rPr>
              <w:t>удовлетворительное</w:t>
            </w:r>
          </w:p>
          <w:p w:rsidR="00BA6E52" w:rsidRPr="00616460" w:rsidRDefault="00EC17CB" w:rsidP="004967B5">
            <w:pPr>
              <w:pStyle w:val="aff7"/>
              <w:rPr>
                <w:lang w:eastAsia="hi-IN"/>
              </w:rPr>
            </w:pPr>
            <w:r w:rsidRPr="00616460">
              <w:rPr>
                <w:lang w:eastAsia="hi-IN"/>
              </w:rPr>
              <w:t>удовлетворительное</w:t>
            </w:r>
          </w:p>
          <w:p w:rsidR="00BA6E52" w:rsidRPr="00616460" w:rsidRDefault="00BA6E52" w:rsidP="004967B5">
            <w:pPr>
              <w:pStyle w:val="aff7"/>
              <w:rPr>
                <w:lang w:eastAsia="hi-IN"/>
              </w:rPr>
            </w:pPr>
          </w:p>
          <w:p w:rsidR="00BA6E52" w:rsidRPr="00616460" w:rsidRDefault="00BA6E52" w:rsidP="004967B5">
            <w:pPr>
              <w:pStyle w:val="aff7"/>
              <w:rPr>
                <w:lang w:eastAsia="hi-IN"/>
              </w:rPr>
            </w:pPr>
          </w:p>
          <w:p w:rsidR="00BA6E52" w:rsidRPr="00616460" w:rsidRDefault="00BA6E52" w:rsidP="004967B5">
            <w:pPr>
              <w:pStyle w:val="aff7"/>
              <w:rPr>
                <w:lang w:eastAsia="hi-IN"/>
              </w:rPr>
            </w:pPr>
          </w:p>
          <w:p w:rsidR="00BA6E52" w:rsidRPr="00616460" w:rsidRDefault="00BA6E52" w:rsidP="004967B5">
            <w:pPr>
              <w:pStyle w:val="aff7"/>
              <w:rPr>
                <w:lang w:eastAsia="hi-IN"/>
              </w:rPr>
            </w:pPr>
          </w:p>
          <w:p w:rsidR="00BA6E52" w:rsidRPr="00616460" w:rsidRDefault="00BA6E52" w:rsidP="004967B5">
            <w:pPr>
              <w:pStyle w:val="aff7"/>
              <w:rPr>
                <w:lang w:eastAsia="hi-IN"/>
              </w:rPr>
            </w:pPr>
          </w:p>
          <w:p w:rsidR="00BA6E52" w:rsidRPr="00616460" w:rsidRDefault="00BA6E52" w:rsidP="004967B5">
            <w:pPr>
              <w:pStyle w:val="aff7"/>
              <w:rPr>
                <w:lang w:eastAsia="hi-IN"/>
              </w:rPr>
            </w:pPr>
          </w:p>
        </w:tc>
      </w:tr>
      <w:tr w:rsidR="00BA6E52">
        <w:trPr>
          <w:trHeight w:val="60"/>
        </w:trPr>
        <w:tc>
          <w:tcPr>
            <w:tcW w:w="4694" w:type="dxa"/>
            <w:tcBorders>
              <w:top w:val="single" w:sz="4" w:space="0" w:color="auto"/>
              <w:left w:val="single" w:sz="2" w:space="0" w:color="000000"/>
              <w:bottom w:val="single" w:sz="2" w:space="0" w:color="000000"/>
              <w:right w:val="nil"/>
            </w:tcBorders>
          </w:tcPr>
          <w:p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11. Крыльца</w:t>
            </w:r>
          </w:p>
        </w:tc>
        <w:tc>
          <w:tcPr>
            <w:tcW w:w="1773" w:type="dxa"/>
            <w:tcBorders>
              <w:top w:val="single" w:sz="4" w:space="0" w:color="auto"/>
              <w:left w:val="single" w:sz="2" w:space="0" w:color="000000"/>
              <w:bottom w:val="single" w:sz="2" w:space="0" w:color="000000"/>
              <w:right w:val="nil"/>
            </w:tcBorders>
          </w:tcPr>
          <w:p w:rsidR="00BA6E52" w:rsidRPr="00616460" w:rsidRDefault="00EC17CB">
            <w:pPr>
              <w:spacing w:line="276" w:lineRule="auto"/>
              <w:jc w:val="center"/>
              <w:rPr>
                <w:rFonts w:ascii="Times New Roman" w:eastAsia="Lucida Sans Unicode" w:hAnsi="Times New Roman" w:cs="Times New Roman"/>
                <w:lang w:eastAsia="hi-IN" w:bidi="hi-IN"/>
              </w:rPr>
            </w:pPr>
            <w:r w:rsidRPr="00616460">
              <w:rPr>
                <w:rFonts w:ascii="Times New Roman" w:eastAsia="Lucida Sans Unicode" w:hAnsi="Times New Roman" w:cs="Times New Roman"/>
                <w:lang w:eastAsia="hi-IN" w:bidi="hi-IN"/>
              </w:rPr>
              <w:t>нет</w:t>
            </w:r>
          </w:p>
        </w:tc>
        <w:tc>
          <w:tcPr>
            <w:tcW w:w="2695" w:type="dxa"/>
            <w:tcBorders>
              <w:top w:val="single" w:sz="4" w:space="0" w:color="auto"/>
              <w:left w:val="single" w:sz="2" w:space="0" w:color="000000"/>
              <w:bottom w:val="single" w:sz="2" w:space="0" w:color="000000"/>
              <w:right w:val="single" w:sz="2" w:space="0" w:color="000000"/>
            </w:tcBorders>
          </w:tcPr>
          <w:p w:rsidR="00BA6E52" w:rsidRPr="00616460" w:rsidRDefault="00EC17CB" w:rsidP="004967B5">
            <w:pPr>
              <w:pStyle w:val="aff7"/>
              <w:rPr>
                <w:lang w:eastAsia="hi-IN"/>
              </w:rPr>
            </w:pPr>
            <w:r w:rsidRPr="00616460">
              <w:rPr>
                <w:lang w:eastAsia="hi-IN"/>
              </w:rPr>
              <w:t>Требует ремонта</w:t>
            </w:r>
          </w:p>
        </w:tc>
      </w:tr>
    </w:tbl>
    <w:p w:rsidR="00BA6E52" w:rsidRDefault="00BA6E52">
      <w:pPr>
        <w:pStyle w:val="ConsPlusNonformat"/>
        <w:tabs>
          <w:tab w:val="left" w:pos="855"/>
          <w:tab w:val="right" w:pos="10205"/>
        </w:tabs>
        <w:jc w:val="center"/>
        <w:rPr>
          <w:rFonts w:ascii="Times New Roman" w:hAnsi="Times New Roman" w:cs="Times New Roman"/>
          <w:sz w:val="24"/>
          <w:szCs w:val="24"/>
        </w:rPr>
      </w:pPr>
    </w:p>
    <w:p w:rsidR="00BA6E52" w:rsidRDefault="00BA6E52">
      <w:pPr>
        <w:pStyle w:val="ConsPlusNonformat"/>
        <w:tabs>
          <w:tab w:val="left" w:pos="855"/>
          <w:tab w:val="right" w:pos="10205"/>
        </w:tabs>
        <w:jc w:val="center"/>
        <w:rPr>
          <w:rFonts w:ascii="Times New Roman" w:hAnsi="Times New Roman" w:cs="Times New Roman"/>
          <w:sz w:val="24"/>
          <w:szCs w:val="24"/>
        </w:rPr>
      </w:pPr>
    </w:p>
    <w:p w:rsidR="00BA6E52" w:rsidRDefault="00BA6E52">
      <w:pPr>
        <w:pStyle w:val="ConsPlusNonformat"/>
        <w:tabs>
          <w:tab w:val="left" w:pos="855"/>
          <w:tab w:val="right" w:pos="10205"/>
        </w:tabs>
        <w:jc w:val="center"/>
        <w:rPr>
          <w:rFonts w:ascii="Times New Roman" w:hAnsi="Times New Roman" w:cs="Times New Roman"/>
          <w:sz w:val="24"/>
          <w:szCs w:val="24"/>
        </w:rPr>
      </w:pPr>
    </w:p>
    <w:p w:rsidR="00BA6E52" w:rsidRDefault="00BA6E52">
      <w:pPr>
        <w:pStyle w:val="ConsPlusNonformat"/>
        <w:tabs>
          <w:tab w:val="left" w:pos="855"/>
          <w:tab w:val="right" w:pos="10205"/>
        </w:tabs>
        <w:jc w:val="center"/>
        <w:rPr>
          <w:rFonts w:ascii="Times New Roman" w:hAnsi="Times New Roman" w:cs="Times New Roman"/>
          <w:sz w:val="24"/>
          <w:szCs w:val="24"/>
        </w:rPr>
      </w:pPr>
    </w:p>
    <w:p w:rsidR="00BA6E52" w:rsidRDefault="00BA6E52">
      <w:pPr>
        <w:pStyle w:val="ConsPlusNonformat"/>
        <w:tabs>
          <w:tab w:val="left" w:pos="855"/>
          <w:tab w:val="right" w:pos="10205"/>
        </w:tabs>
        <w:jc w:val="center"/>
        <w:rPr>
          <w:rFonts w:ascii="Times New Roman" w:hAnsi="Times New Roman" w:cs="Times New Roman"/>
          <w:sz w:val="24"/>
          <w:szCs w:val="24"/>
        </w:rPr>
      </w:pPr>
    </w:p>
    <w:p w:rsidR="00BA6E52" w:rsidRDefault="00EC17CB">
      <w:pPr>
        <w:pageBreakBefore/>
        <w:ind w:left="6521"/>
        <w:jc w:val="both"/>
        <w:textAlignment w:val="baseline"/>
        <w:rPr>
          <w:rFonts w:ascii="Times New Roman" w:eastAsia="Arial" w:hAnsi="Times New Roman" w:cs="Times New Roman"/>
          <w:kern w:val="2"/>
        </w:rPr>
      </w:pPr>
      <w:r>
        <w:rPr>
          <w:rFonts w:ascii="Times New Roman" w:eastAsia="Courier New" w:hAnsi="Times New Roman" w:cs="Times New Roman"/>
          <w:kern w:val="2"/>
          <w:lang w:eastAsia="hi-IN" w:bidi="hi-IN"/>
        </w:rPr>
        <w:lastRenderedPageBreak/>
        <w:t>Приложение № 4</w:t>
      </w:r>
    </w:p>
    <w:p w:rsidR="00BA6E52" w:rsidRDefault="00EC17CB">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к КОНКУРСНОЙ ДОКУМЕНТАЦИИ</w:t>
      </w:r>
    </w:p>
    <w:p w:rsidR="00BA6E52" w:rsidRDefault="00EC17CB">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на открытый конкурс по отбору</w:t>
      </w:r>
    </w:p>
    <w:p w:rsidR="00BA6E52" w:rsidRDefault="00EC17CB">
      <w:pPr>
        <w:ind w:left="6521"/>
        <w:jc w:val="both"/>
        <w:textAlignment w:val="baseline"/>
        <w:rPr>
          <w:rFonts w:ascii="Times New Roman" w:hAnsi="Times New Roman" w:cs="Times New Roman"/>
        </w:rPr>
      </w:pPr>
      <w:r>
        <w:rPr>
          <w:rFonts w:ascii="Times New Roman" w:eastAsia="Arial" w:hAnsi="Times New Roman" w:cs="Times New Roman"/>
          <w:kern w:val="2"/>
        </w:rPr>
        <w:t xml:space="preserve">управляющей организации для управления </w:t>
      </w:r>
      <w:r>
        <w:rPr>
          <w:rFonts w:ascii="Times New Roman" w:eastAsia="Lucida Sans Unicode" w:hAnsi="Times New Roman" w:cs="Times New Roman"/>
          <w:kern w:val="2"/>
          <w:lang w:eastAsia="hi-IN" w:bidi="hi-IN"/>
        </w:rPr>
        <w:t>многоквартирными домами</w:t>
      </w:r>
      <w:r>
        <w:rPr>
          <w:rFonts w:ascii="Times New Roman" w:hAnsi="Times New Roman" w:cs="Times New Roman"/>
        </w:rPr>
        <w:t xml:space="preserve">   </w:t>
      </w:r>
    </w:p>
    <w:p w:rsidR="00BA6E52" w:rsidRDefault="00EC17CB">
      <w:pPr>
        <w:pStyle w:val="ConsPlusNonformat"/>
        <w:rPr>
          <w:rFonts w:ascii="Times New Roman" w:hAnsi="Times New Roman" w:cs="Times New Roman"/>
          <w:sz w:val="24"/>
          <w:szCs w:val="24"/>
        </w:rPr>
      </w:pPr>
      <w:r>
        <w:rPr>
          <w:rFonts w:ascii="Times New Roman" w:hAnsi="Times New Roman" w:cs="Times New Roman"/>
          <w:sz w:val="24"/>
          <w:szCs w:val="24"/>
        </w:rPr>
        <w:t xml:space="preserve">                                                                                                                              УТВЕРЖДАЮ              </w:t>
      </w:r>
    </w:p>
    <w:p w:rsidR="00BA6E52" w:rsidRDefault="00EC17CB">
      <w:pPr>
        <w:pStyle w:val="ConsPlusNonformat"/>
        <w:ind w:left="6521"/>
        <w:jc w:val="both"/>
        <w:rPr>
          <w:rFonts w:ascii="Times New Roman" w:hAnsi="Times New Roman" w:cs="Times New Roman"/>
          <w:sz w:val="24"/>
          <w:szCs w:val="24"/>
        </w:rPr>
      </w:pPr>
      <w:r>
        <w:rPr>
          <w:rFonts w:ascii="Times New Roman" w:hAnsi="Times New Roman" w:cs="Times New Roman"/>
          <w:sz w:val="24"/>
          <w:szCs w:val="24"/>
        </w:rPr>
        <w:t xml:space="preserve">Председатель – глава администрации сельского поселения </w:t>
      </w:r>
      <w:r w:rsidR="00894A60">
        <w:rPr>
          <w:rFonts w:ascii="Times New Roman" w:hAnsi="Times New Roman" w:cs="Times New Roman"/>
          <w:sz w:val="24"/>
          <w:szCs w:val="24"/>
        </w:rPr>
        <w:t>Сосновый Солонец</w:t>
      </w:r>
    </w:p>
    <w:p w:rsidR="00BA6E52" w:rsidRDefault="00BA6E52">
      <w:pPr>
        <w:jc w:val="both"/>
        <w:rPr>
          <w:rFonts w:ascii="Times New Roman" w:hAnsi="Times New Roman" w:cs="Times New Roman"/>
        </w:rPr>
      </w:pPr>
    </w:p>
    <w:p w:rsidR="00BA6E52" w:rsidRDefault="004967B5">
      <w:pPr>
        <w:ind w:left="6521"/>
        <w:rPr>
          <w:rFonts w:ascii="Times New Roman" w:hAnsi="Times New Roman" w:cs="Times New Roman"/>
        </w:rPr>
      </w:pPr>
      <w:r>
        <w:rPr>
          <w:rFonts w:ascii="Times New Roman" w:hAnsi="Times New Roman" w:cs="Times New Roman"/>
        </w:rPr>
        <w:t xml:space="preserve">__________     </w:t>
      </w:r>
      <w:r w:rsidR="00894A60">
        <w:rPr>
          <w:rFonts w:ascii="Times New Roman" w:hAnsi="Times New Roman" w:cs="Times New Roman"/>
        </w:rPr>
        <w:t>А.И. Лазарева</w:t>
      </w:r>
    </w:p>
    <w:p w:rsidR="00BA6E52" w:rsidRDefault="00EC17CB">
      <w:pPr>
        <w:suppressAutoHyphens/>
        <w:jc w:val="both"/>
        <w:rPr>
          <w:rFonts w:ascii="Times New Roman" w:hAnsi="Times New Roman" w:cs="Times New Roman"/>
          <w:kern w:val="2"/>
        </w:rPr>
      </w:pPr>
      <w:r>
        <w:rPr>
          <w:rFonts w:ascii="Times New Roman" w:hAnsi="Times New Roman" w:cs="Times New Roman"/>
          <w:b/>
          <w:lang w:eastAsia="en-US"/>
        </w:rPr>
        <w:t xml:space="preserve">                                                                                                            44516</w:t>
      </w:r>
      <w:r w:rsidR="00894A60">
        <w:rPr>
          <w:rFonts w:ascii="Times New Roman" w:hAnsi="Times New Roman" w:cs="Times New Roman"/>
          <w:b/>
          <w:lang w:eastAsia="en-US"/>
        </w:rPr>
        <w:t>4</w:t>
      </w:r>
      <w:r>
        <w:rPr>
          <w:rFonts w:ascii="Times New Roman" w:hAnsi="Times New Roman" w:cs="Times New Roman"/>
          <w:b/>
          <w:lang w:eastAsia="en-US"/>
        </w:rPr>
        <w:t xml:space="preserve"> </w:t>
      </w:r>
      <w:r>
        <w:rPr>
          <w:rFonts w:ascii="Times New Roman" w:hAnsi="Times New Roman" w:cs="Times New Roman"/>
          <w:kern w:val="2"/>
        </w:rPr>
        <w:t xml:space="preserve"> Самарская область, </w:t>
      </w:r>
    </w:p>
    <w:p w:rsidR="00BA6E52" w:rsidRDefault="00EC17CB">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 район, </w:t>
      </w:r>
    </w:p>
    <w:p w:rsidR="00BA6E52" w:rsidRDefault="00EC17CB">
      <w:pPr>
        <w:suppressAutoHyphens/>
        <w:ind w:firstLineChars="2700" w:firstLine="6480"/>
        <w:jc w:val="both"/>
        <w:rPr>
          <w:rFonts w:ascii="Times New Roman" w:hAnsi="Times New Roman" w:cs="Times New Roman"/>
          <w:kern w:val="2"/>
        </w:rPr>
      </w:pPr>
      <w:r>
        <w:rPr>
          <w:rFonts w:ascii="Times New Roman" w:hAnsi="Times New Roman" w:cs="Times New Roman"/>
          <w:kern w:val="2"/>
        </w:rPr>
        <w:t xml:space="preserve">с.п. </w:t>
      </w:r>
      <w:r w:rsidR="00894A60">
        <w:rPr>
          <w:rFonts w:ascii="Times New Roman" w:hAnsi="Times New Roman" w:cs="Times New Roman"/>
          <w:kern w:val="2"/>
        </w:rPr>
        <w:t>Сосновый Солонец</w:t>
      </w:r>
      <w:r>
        <w:rPr>
          <w:rFonts w:ascii="Times New Roman" w:hAnsi="Times New Roman" w:cs="Times New Roman"/>
          <w:kern w:val="2"/>
        </w:rPr>
        <w:t xml:space="preserve"> </w:t>
      </w:r>
    </w:p>
    <w:p w:rsidR="00BA6E52" w:rsidRDefault="00EC17CB">
      <w:pPr>
        <w:suppressAutoHyphens/>
        <w:jc w:val="both"/>
        <w:rPr>
          <w:rFonts w:ascii="Times New Roman" w:hAnsi="Times New Roman" w:cs="Times New Roman"/>
          <w:kern w:val="2"/>
        </w:rPr>
      </w:pPr>
      <w:r>
        <w:rPr>
          <w:rFonts w:ascii="Times New Roman" w:hAnsi="Times New Roman" w:cs="Times New Roman"/>
          <w:kern w:val="2"/>
        </w:rPr>
        <w:t xml:space="preserve">                                                                                                            </w:t>
      </w:r>
    </w:p>
    <w:p w:rsidR="00BA6E52" w:rsidRDefault="00EC17CB">
      <w:pPr>
        <w:ind w:left="6521"/>
        <w:jc w:val="both"/>
        <w:rPr>
          <w:rFonts w:ascii="Times New Roman" w:hAnsi="Times New Roman" w:cs="Times New Roman"/>
        </w:rPr>
      </w:pPr>
      <w:r>
        <w:rPr>
          <w:rFonts w:ascii="Times New Roman" w:hAnsi="Times New Roman" w:cs="Times New Roman"/>
        </w:rPr>
        <w:t xml:space="preserve"> «        »   202</w:t>
      </w:r>
      <w:r w:rsidR="00894A60">
        <w:rPr>
          <w:rFonts w:ascii="Times New Roman" w:hAnsi="Times New Roman" w:cs="Times New Roman"/>
        </w:rPr>
        <w:t>4</w:t>
      </w:r>
      <w:r>
        <w:rPr>
          <w:rFonts w:ascii="Times New Roman" w:hAnsi="Times New Roman" w:cs="Times New Roman"/>
        </w:rPr>
        <w:t xml:space="preserve"> года</w:t>
      </w:r>
    </w:p>
    <w:p w:rsidR="00BA6E52" w:rsidRDefault="00BA6E52">
      <w:pPr>
        <w:ind w:left="6521"/>
        <w:jc w:val="both"/>
        <w:rPr>
          <w:rFonts w:ascii="Times New Roman" w:hAnsi="Times New Roman" w:cs="Times New Roman"/>
        </w:rPr>
      </w:pPr>
    </w:p>
    <w:p w:rsidR="00BA6E52" w:rsidRDefault="00BA6E52">
      <w:pPr>
        <w:pStyle w:val="ConsPlusNonformat"/>
        <w:jc w:val="right"/>
        <w:rPr>
          <w:rFonts w:ascii="Times New Roman" w:hAnsi="Times New Roman" w:cs="Times New Roman"/>
          <w:sz w:val="24"/>
          <w:szCs w:val="24"/>
        </w:rPr>
      </w:pPr>
    </w:p>
    <w:p w:rsidR="00BA6E52" w:rsidRDefault="00EC17CB">
      <w:pPr>
        <w:jc w:val="center"/>
        <w:textAlignment w:val="baseline"/>
        <w:rPr>
          <w:rFonts w:ascii="Times New Roman" w:eastAsia="Courier New" w:hAnsi="Times New Roman" w:cs="Times New Roman"/>
          <w:kern w:val="2"/>
          <w:lang w:eastAsia="hi-IN" w:bidi="hi-IN"/>
        </w:rPr>
      </w:pPr>
      <w:r>
        <w:rPr>
          <w:rFonts w:ascii="Times New Roman" w:eastAsia="Courier New" w:hAnsi="Times New Roman" w:cs="Times New Roman"/>
          <w:kern w:val="2"/>
          <w:lang w:eastAsia="hi-IN" w:bidi="hi-IN"/>
        </w:rPr>
        <w:t>ПЕРЕЧЕНЬ</w:t>
      </w:r>
    </w:p>
    <w:p w:rsidR="00BA6E52" w:rsidRDefault="00EC17CB">
      <w:pPr>
        <w:suppressAutoHyphens/>
        <w:jc w:val="both"/>
        <w:rPr>
          <w:rFonts w:ascii="Times New Roman" w:hAnsi="Times New Roman" w:cs="Times New Roman"/>
          <w:kern w:val="2"/>
        </w:rPr>
      </w:pPr>
      <w:r>
        <w:rPr>
          <w:rFonts w:ascii="Times New Roman" w:eastAsia="Courier New" w:hAnsi="Times New Roman" w:cs="Times New Roman"/>
          <w:kern w:val="2"/>
          <w:lang w:eastAsia="hi-IN" w:bidi="hi-IN"/>
        </w:rPr>
        <w:t xml:space="preserve">обязательных работ и услуг по содержанию и ремонту общего имущества собственников помещений </w:t>
      </w:r>
      <w:proofErr w:type="gramStart"/>
      <w:r>
        <w:rPr>
          <w:rFonts w:ascii="Times New Roman" w:eastAsia="Courier New" w:hAnsi="Times New Roman" w:cs="Times New Roman"/>
          <w:kern w:val="2"/>
          <w:lang w:eastAsia="hi-IN" w:bidi="hi-IN"/>
        </w:rPr>
        <w:t>в</w:t>
      </w:r>
      <w:proofErr w:type="gramEnd"/>
      <w:r>
        <w:rPr>
          <w:rFonts w:ascii="Times New Roman" w:eastAsia="Courier New" w:hAnsi="Times New Roman" w:cs="Times New Roman"/>
          <w:kern w:val="2"/>
          <w:lang w:eastAsia="hi-IN" w:bidi="hi-IN"/>
        </w:rPr>
        <w:t xml:space="preserve"> многоквартирных домов, являющихся объектом конкурса по адресу: Самарская область, Ставропольский район </w:t>
      </w:r>
      <w:r w:rsidR="004967B5">
        <w:rPr>
          <w:rFonts w:ascii="Times New Roman" w:hAnsi="Times New Roman" w:cs="Times New Roman"/>
        </w:rPr>
        <w:t xml:space="preserve">с. </w:t>
      </w:r>
      <w:r>
        <w:rPr>
          <w:rFonts w:ascii="Times New Roman" w:hAnsi="Times New Roman" w:cs="Times New Roman"/>
        </w:rPr>
        <w:t xml:space="preserve"> </w:t>
      </w:r>
      <w:r w:rsidR="00894A60">
        <w:rPr>
          <w:rFonts w:ascii="Times New Roman" w:hAnsi="Times New Roman" w:cs="Times New Roman"/>
        </w:rPr>
        <w:t>Сосновый Солонец</w:t>
      </w:r>
      <w:r>
        <w:rPr>
          <w:rFonts w:ascii="Times New Roman" w:hAnsi="Times New Roman" w:cs="Times New Roman"/>
        </w:rPr>
        <w:t xml:space="preserve">  ул. </w:t>
      </w:r>
      <w:r w:rsidR="00894A60">
        <w:rPr>
          <w:rFonts w:ascii="Times New Roman" w:hAnsi="Times New Roman" w:cs="Times New Roman"/>
        </w:rPr>
        <w:t>Куйбышева</w:t>
      </w:r>
      <w:r>
        <w:rPr>
          <w:rFonts w:ascii="Times New Roman" w:hAnsi="Times New Roman" w:cs="Times New Roman"/>
        </w:rPr>
        <w:t xml:space="preserve">, </w:t>
      </w:r>
      <w:r>
        <w:rPr>
          <w:rFonts w:ascii="Times New Roman" w:hAnsi="Times New Roman" w:cs="Times New Roman"/>
          <w:kern w:val="2"/>
        </w:rPr>
        <w:t xml:space="preserve">дома под № </w:t>
      </w:r>
      <w:r w:rsidR="00894A60">
        <w:rPr>
          <w:rFonts w:ascii="Times New Roman" w:hAnsi="Times New Roman" w:cs="Times New Roman"/>
          <w:kern w:val="2"/>
        </w:rPr>
        <w:t>40,46,48, ул. Космонавтов, дом под № 8</w:t>
      </w:r>
      <w:r>
        <w:rPr>
          <w:rFonts w:ascii="Times New Roman" w:hAnsi="Times New Roman" w:cs="Times New Roman"/>
          <w:kern w:val="2"/>
        </w:rPr>
        <w:t>.</w:t>
      </w:r>
    </w:p>
    <w:p w:rsidR="00BA6E52" w:rsidRDefault="00BA6E52">
      <w:pPr>
        <w:jc w:val="center"/>
        <w:textAlignment w:val="baseline"/>
        <w:rPr>
          <w:rFonts w:ascii="Times New Roman" w:hAnsi="Times New Roman" w:cs="Times New Roman"/>
        </w:rPr>
      </w:pPr>
    </w:p>
    <w:p w:rsidR="00BA6E52" w:rsidRDefault="00BA6E52">
      <w:pPr>
        <w:jc w:val="center"/>
        <w:textAlignment w:val="baseline"/>
        <w:rPr>
          <w:rFonts w:ascii="Times New Roman" w:eastAsia="Courier New" w:hAnsi="Times New Roman" w:cs="Times New Roman"/>
          <w:kern w:val="2"/>
          <w:lang w:eastAsia="hi-IN" w:bidi="hi-IN"/>
        </w:rPr>
      </w:pPr>
    </w:p>
    <w:p w:rsidR="00BA6E52" w:rsidRDefault="00BA6E52">
      <w:pPr>
        <w:jc w:val="center"/>
        <w:textAlignment w:val="baseline"/>
        <w:rPr>
          <w:rFonts w:ascii="Times New Roman" w:eastAsia="Courier New" w:hAnsi="Times New Roman" w:cs="Times New Roman"/>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tblPr>
      <w:tblGrid>
        <w:gridCol w:w="893"/>
        <w:gridCol w:w="4326"/>
        <w:gridCol w:w="3034"/>
        <w:gridCol w:w="13"/>
        <w:gridCol w:w="1491"/>
      </w:tblGrid>
      <w:tr w:rsidR="00BA6E52">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 </w:t>
            </w:r>
            <w:proofErr w:type="spellStart"/>
            <w:proofErr w:type="gramStart"/>
            <w:r>
              <w:rPr>
                <w:rFonts w:ascii="Times New Roman" w:hAnsi="Times New Roman" w:cs="Times New Roman"/>
                <w:b/>
                <w:bCs/>
                <w:lang w:eastAsia="en-US"/>
              </w:rPr>
              <w:t>п</w:t>
            </w:r>
            <w:proofErr w:type="spellEnd"/>
            <w:proofErr w:type="gramEnd"/>
            <w:r>
              <w:rPr>
                <w:rFonts w:ascii="Times New Roman" w:hAnsi="Times New Roman" w:cs="Times New Roman"/>
                <w:b/>
                <w:bCs/>
                <w:lang w:eastAsia="en-US"/>
              </w:rPr>
              <w:t>/</w:t>
            </w:r>
            <w:proofErr w:type="spellStart"/>
            <w:r>
              <w:rPr>
                <w:rFonts w:ascii="Times New Roman" w:hAnsi="Times New Roman" w:cs="Times New Roman"/>
                <w:b/>
                <w:bCs/>
                <w:lang w:eastAsia="en-US"/>
              </w:rPr>
              <w:t>п</w:t>
            </w:r>
            <w:proofErr w:type="spellEnd"/>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1094"/>
              <w:rPr>
                <w:rFonts w:ascii="Times New Roman" w:hAnsi="Times New Roman" w:cs="Times New Roman"/>
                <w:lang w:eastAsia="en-US"/>
              </w:rPr>
            </w:pPr>
            <w:r>
              <w:rPr>
                <w:rFonts w:ascii="Times New Roman" w:hAnsi="Times New Roman" w:cs="Times New Roman"/>
                <w:b/>
                <w:bCs/>
                <w:lang w:eastAsia="en-US"/>
              </w:rPr>
              <w:t>Наименование</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Периодичность выполнения работ</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after="100" w:line="276" w:lineRule="auto"/>
              <w:rPr>
                <w:rFonts w:ascii="Times New Roman" w:hAnsi="Times New Roman" w:cs="Times New Roman"/>
                <w:lang w:eastAsia="en-US"/>
              </w:rPr>
            </w:pPr>
            <w:r>
              <w:rPr>
                <w:rFonts w:ascii="Times New Roman" w:hAnsi="Times New Roman" w:cs="Times New Roman"/>
                <w:b/>
                <w:bCs/>
                <w:lang w:eastAsia="en-US"/>
              </w:rPr>
              <w:t>Стоимость работ (услуг)</w:t>
            </w:r>
          </w:p>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b/>
                <w:bCs/>
                <w:lang w:eastAsia="en-US"/>
              </w:rPr>
              <w:t>на 1 кв. м помещения в месяц, руб.</w:t>
            </w:r>
          </w:p>
        </w:tc>
      </w:tr>
      <w:tr w:rsidR="00BA6E52">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1843"/>
              <w:rPr>
                <w:rFonts w:ascii="Times New Roman" w:hAnsi="Times New Roman" w:cs="Times New Roman"/>
                <w:lang w:eastAsia="en-US"/>
              </w:rPr>
            </w:pPr>
            <w:r>
              <w:rPr>
                <w:rFonts w:ascii="Times New Roman" w:hAnsi="Times New Roman" w:cs="Times New Roman"/>
                <w:lang w:eastAsia="en-US"/>
              </w:rPr>
              <w:t>2</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3</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lang w:eastAsia="en-US"/>
              </w:rPr>
              <w:t>4</w:t>
            </w:r>
          </w:p>
        </w:tc>
      </w:tr>
      <w:tr w:rsidR="00BA6E52">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Уборка помещений общего пользования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EC17CB">
            <w:pPr>
              <w:spacing w:before="100" w:beforeAutospacing="1" w:after="100" w:afterAutospacing="1" w:line="276" w:lineRule="auto"/>
              <w:ind w:left="734"/>
              <w:rPr>
                <w:rFonts w:ascii="Times New Roman" w:hAnsi="Times New Roman" w:cs="Times New Roman"/>
                <w:b/>
                <w:lang w:eastAsia="en-US"/>
              </w:rPr>
            </w:pPr>
            <w:r w:rsidRPr="004967B5">
              <w:rPr>
                <w:rFonts w:ascii="Times New Roman" w:hAnsi="Times New Roman" w:cs="Times New Roman"/>
                <w:b/>
                <w:lang w:eastAsia="en-US"/>
              </w:rPr>
              <w:t>1,9</w:t>
            </w:r>
          </w:p>
        </w:tc>
      </w:tr>
      <w:tr w:rsidR="00BA6E52">
        <w:trPr>
          <w:trHeight w:val="21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xml:space="preserve">Мытье лестничных площадок и плинтусов полов </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101"/>
              <w:rPr>
                <w:rFonts w:ascii="Times New Roman" w:hAnsi="Times New Roman" w:cs="Times New Roman"/>
                <w:lang w:eastAsia="en-US"/>
              </w:rPr>
            </w:pPr>
            <w:r>
              <w:rPr>
                <w:rFonts w:ascii="Times New Roman" w:hAnsi="Times New Roman" w:cs="Times New Roman"/>
                <w:lang w:eastAsia="en-US"/>
              </w:rPr>
              <w:t>Два раз в неделю</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EC17CB">
            <w:pPr>
              <w:spacing w:before="100" w:beforeAutospacing="1" w:after="100" w:afterAutospacing="1" w:line="276" w:lineRule="auto"/>
              <w:ind w:left="734"/>
              <w:rPr>
                <w:rFonts w:ascii="Times New Roman" w:hAnsi="Times New Roman" w:cs="Times New Roman"/>
                <w:lang w:eastAsia="en-US"/>
              </w:rPr>
            </w:pPr>
            <w:r w:rsidRPr="004967B5">
              <w:rPr>
                <w:rFonts w:ascii="Times New Roman" w:hAnsi="Times New Roman" w:cs="Times New Roman"/>
                <w:lang w:eastAsia="en-US"/>
              </w:rPr>
              <w:t>1,6</w:t>
            </w:r>
          </w:p>
        </w:tc>
      </w:tr>
      <w:tr w:rsidR="00BA6E52">
        <w:trPr>
          <w:trHeight w:val="4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101"/>
              <w:rPr>
                <w:rFonts w:ascii="Times New Roman" w:hAnsi="Times New Roman" w:cs="Times New Roman"/>
                <w:lang w:eastAsia="en-US"/>
              </w:rPr>
            </w:pPr>
            <w:r>
              <w:rPr>
                <w:rFonts w:ascii="Times New Roman" w:hAnsi="Times New Roman" w:cs="Times New Roman"/>
                <w:lang w:eastAsia="en-US"/>
              </w:rPr>
              <w:t>по графику</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EC17CB">
            <w:pPr>
              <w:spacing w:before="100" w:beforeAutospacing="1" w:after="100" w:afterAutospacing="1" w:line="276" w:lineRule="auto"/>
              <w:ind w:left="734"/>
              <w:rPr>
                <w:rFonts w:ascii="Times New Roman" w:hAnsi="Times New Roman" w:cs="Times New Roman"/>
                <w:lang w:eastAsia="en-US"/>
              </w:rPr>
            </w:pPr>
            <w:r w:rsidRPr="004967B5">
              <w:rPr>
                <w:rFonts w:ascii="Times New Roman" w:hAnsi="Times New Roman" w:cs="Times New Roman"/>
                <w:lang w:eastAsia="en-US"/>
              </w:rPr>
              <w:t>0,3</w:t>
            </w:r>
          </w:p>
        </w:tc>
      </w:tr>
      <w:tr w:rsidR="00BA6E52">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2.</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Уборка придомовой территории</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EC17CB">
            <w:pPr>
              <w:spacing w:before="100" w:beforeAutospacing="1" w:after="100" w:afterAutospacing="1" w:line="276" w:lineRule="auto"/>
              <w:ind w:left="734"/>
              <w:rPr>
                <w:rFonts w:ascii="Times New Roman" w:hAnsi="Times New Roman" w:cs="Times New Roman"/>
                <w:lang w:eastAsia="en-US"/>
              </w:rPr>
            </w:pPr>
            <w:r w:rsidRPr="004967B5">
              <w:rPr>
                <w:rFonts w:ascii="Times New Roman" w:hAnsi="Times New Roman" w:cs="Times New Roman"/>
                <w:b/>
                <w:bCs/>
                <w:lang w:eastAsia="en-US"/>
              </w:rPr>
              <w:t>0,85</w:t>
            </w:r>
          </w:p>
        </w:tc>
      </w:tr>
      <w:tr w:rsidR="00BA6E52">
        <w:trPr>
          <w:trHeight w:val="5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Содержание в зимний период (с 15 октября по 15 апреля)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BA6E52">
            <w:pPr>
              <w:spacing w:line="276" w:lineRule="auto"/>
              <w:rPr>
                <w:rFonts w:ascii="Times New Roman" w:eastAsia="Calibri" w:hAnsi="Times New Roman" w:cs="Times New Roman"/>
                <w:lang w:eastAsia="en-US"/>
              </w:rPr>
            </w:pPr>
          </w:p>
        </w:tc>
      </w:tr>
      <w:tr w:rsidR="00BA6E52">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Подметание свежевыпавшего снега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в день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EC17CB">
            <w:pPr>
              <w:spacing w:before="100" w:beforeAutospacing="1" w:after="100" w:afterAutospacing="1" w:line="276" w:lineRule="auto"/>
              <w:ind w:left="720"/>
              <w:rPr>
                <w:rFonts w:ascii="Times New Roman" w:hAnsi="Times New Roman" w:cs="Times New Roman"/>
                <w:lang w:eastAsia="en-US"/>
              </w:rPr>
            </w:pPr>
            <w:r w:rsidRPr="004967B5">
              <w:rPr>
                <w:rFonts w:ascii="Times New Roman" w:hAnsi="Times New Roman" w:cs="Times New Roman"/>
                <w:lang w:eastAsia="en-US"/>
              </w:rPr>
              <w:t>0,05</w:t>
            </w:r>
          </w:p>
        </w:tc>
      </w:tr>
      <w:tr w:rsidR="00BA6E52">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Сдвижка и подметание снега при обильном снегопаде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Начало работ не позднее двух часов после начала снегопада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EC17CB">
            <w:pPr>
              <w:spacing w:before="100" w:beforeAutospacing="1" w:after="100" w:afterAutospacing="1" w:line="276" w:lineRule="auto"/>
              <w:ind w:left="720"/>
              <w:rPr>
                <w:rFonts w:ascii="Times New Roman" w:hAnsi="Times New Roman" w:cs="Times New Roman"/>
                <w:lang w:eastAsia="en-US"/>
              </w:rPr>
            </w:pPr>
            <w:r w:rsidRPr="004967B5">
              <w:rPr>
                <w:rFonts w:ascii="Times New Roman" w:hAnsi="Times New Roman" w:cs="Times New Roman"/>
                <w:lang w:eastAsia="en-US"/>
              </w:rPr>
              <w:t>0,05</w:t>
            </w:r>
          </w:p>
        </w:tc>
      </w:tr>
      <w:tr w:rsidR="00BA6E52">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Удаление наледи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При образовании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EC17CB">
            <w:pPr>
              <w:spacing w:before="100" w:beforeAutospacing="1" w:after="100" w:afterAutospacing="1" w:line="276" w:lineRule="auto"/>
              <w:ind w:left="720"/>
              <w:rPr>
                <w:rFonts w:ascii="Times New Roman" w:hAnsi="Times New Roman" w:cs="Times New Roman"/>
                <w:lang w:eastAsia="en-US"/>
              </w:rPr>
            </w:pPr>
            <w:r w:rsidRPr="004967B5">
              <w:rPr>
                <w:rFonts w:ascii="Times New Roman" w:hAnsi="Times New Roman" w:cs="Times New Roman"/>
                <w:lang w:eastAsia="en-US"/>
              </w:rPr>
              <w:t>0,1</w:t>
            </w:r>
          </w:p>
        </w:tc>
      </w:tr>
      <w:tr w:rsidR="00BA6E52">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xml:space="preserve">Посыпка территории </w:t>
            </w:r>
            <w:proofErr w:type="spellStart"/>
            <w:r>
              <w:rPr>
                <w:rFonts w:ascii="Times New Roman" w:hAnsi="Times New Roman" w:cs="Times New Roman"/>
                <w:lang w:eastAsia="en-US"/>
              </w:rPr>
              <w:t>противогололедными</w:t>
            </w:r>
            <w:proofErr w:type="spellEnd"/>
            <w:r>
              <w:rPr>
                <w:rFonts w:ascii="Times New Roman" w:hAnsi="Times New Roman" w:cs="Times New Roman"/>
                <w:lang w:eastAsia="en-US"/>
              </w:rPr>
              <w:t xml:space="preserve"> материалами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EC17CB">
            <w:pPr>
              <w:spacing w:before="100" w:beforeAutospacing="1" w:after="100" w:afterAutospacing="1" w:line="276" w:lineRule="auto"/>
              <w:ind w:left="720"/>
              <w:rPr>
                <w:rFonts w:ascii="Times New Roman" w:hAnsi="Times New Roman" w:cs="Times New Roman"/>
                <w:lang w:eastAsia="en-US"/>
              </w:rPr>
            </w:pPr>
            <w:r w:rsidRPr="004967B5">
              <w:rPr>
                <w:rFonts w:ascii="Times New Roman" w:hAnsi="Times New Roman" w:cs="Times New Roman"/>
                <w:lang w:eastAsia="en-US"/>
              </w:rPr>
              <w:t>0,05</w:t>
            </w:r>
          </w:p>
        </w:tc>
      </w:tr>
      <w:tr w:rsidR="00BA6E52">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в три дня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EC17CB">
            <w:pPr>
              <w:spacing w:before="100" w:beforeAutospacing="1" w:after="100" w:afterAutospacing="1" w:line="276" w:lineRule="auto"/>
              <w:jc w:val="center"/>
              <w:rPr>
                <w:rFonts w:ascii="Times New Roman" w:hAnsi="Times New Roman" w:cs="Times New Roman"/>
                <w:lang w:eastAsia="en-US"/>
              </w:rPr>
            </w:pPr>
            <w:r w:rsidRPr="004967B5">
              <w:rPr>
                <w:rFonts w:ascii="Times New Roman" w:hAnsi="Times New Roman" w:cs="Times New Roman"/>
                <w:lang w:eastAsia="en-US"/>
              </w:rPr>
              <w:t>0,1</w:t>
            </w:r>
          </w:p>
        </w:tc>
      </w:tr>
      <w:tr w:rsidR="00BA6E52">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Содержание в летний период (с 15 апреля по 15 октября)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hAnsi="Times New Roman" w:cs="Times New Roman"/>
                <w:lang w:eastAsia="en-US"/>
              </w:rPr>
            </w:pPr>
          </w:p>
        </w:tc>
      </w:tr>
      <w:tr w:rsidR="00BA6E52">
        <w:trPr>
          <w:trHeight w:val="155"/>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включает следующий перечень работ,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Периодичность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hAnsi="Times New Roman" w:cs="Times New Roman"/>
                <w:lang w:eastAsia="en-US"/>
              </w:rPr>
            </w:pPr>
          </w:p>
        </w:tc>
      </w:tr>
      <w:tr w:rsidR="00BA6E52">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xml:space="preserve">Подметание территории в дни </w:t>
            </w:r>
            <w:proofErr w:type="gramStart"/>
            <w:r>
              <w:rPr>
                <w:rFonts w:ascii="Times New Roman" w:hAnsi="Times New Roman" w:cs="Times New Roman"/>
                <w:lang w:eastAsia="en-US"/>
              </w:rPr>
              <w:t>без</w:t>
            </w:r>
            <w:proofErr w:type="gramEnd"/>
            <w:r>
              <w:rPr>
                <w:rFonts w:ascii="Times New Roman" w:hAnsi="Times New Roman" w:cs="Times New Roman"/>
                <w:lang w:eastAsia="en-US"/>
              </w:rPr>
              <w:t xml:space="preserve"> и </w:t>
            </w:r>
            <w:proofErr w:type="gramStart"/>
            <w:r>
              <w:rPr>
                <w:rFonts w:ascii="Times New Roman" w:hAnsi="Times New Roman" w:cs="Times New Roman"/>
                <w:lang w:eastAsia="en-US"/>
              </w:rPr>
              <w:t>с</w:t>
            </w:r>
            <w:proofErr w:type="gramEnd"/>
            <w:r>
              <w:rPr>
                <w:rFonts w:ascii="Times New Roman" w:hAnsi="Times New Roman" w:cs="Times New Roman"/>
                <w:lang w:eastAsia="en-US"/>
              </w:rPr>
              <w:t xml:space="preserve"> осадками до 2 см</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Три раза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BA6E52">
        <w:trPr>
          <w:trHeight w:val="1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xml:space="preserve">Уборка мусора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Три раза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BA6E52">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Три раза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BA6E52">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Стрижка, подрезка и побелка деревьев и кустарников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BA6E52">
        <w:trPr>
          <w:trHeight w:val="2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Озеленение газонов, создание цветников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BA6E52">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3.</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Аварийно-диспетчерское обслуживание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720"/>
              <w:rPr>
                <w:rFonts w:ascii="Times New Roman" w:hAnsi="Times New Roman" w:cs="Times New Roman"/>
                <w:b/>
                <w:lang w:eastAsia="en-US"/>
              </w:rPr>
            </w:pPr>
            <w:r>
              <w:rPr>
                <w:rFonts w:ascii="Times New Roman" w:hAnsi="Times New Roman" w:cs="Times New Roman"/>
                <w:b/>
                <w:lang w:eastAsia="en-US"/>
              </w:rPr>
              <w:t>1,0</w:t>
            </w:r>
          </w:p>
        </w:tc>
      </w:tr>
      <w:tr w:rsidR="00BA6E52">
        <w:trPr>
          <w:trHeight w:val="1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xml:space="preserve">Прием и регистрация обращений потребителей (диспетчерское обслуживание) с установлением факта некачественного оказания или </w:t>
            </w:r>
            <w:proofErr w:type="spellStart"/>
            <w:r>
              <w:rPr>
                <w:rFonts w:ascii="Times New Roman" w:hAnsi="Times New Roman" w:cs="Times New Roman"/>
                <w:lang w:eastAsia="en-US"/>
              </w:rPr>
              <w:t>непредоставления</w:t>
            </w:r>
            <w:proofErr w:type="spellEnd"/>
            <w:r>
              <w:rPr>
                <w:rFonts w:ascii="Times New Roman" w:hAnsi="Times New Roman" w:cs="Times New Roman"/>
                <w:lang w:eastAsia="en-US"/>
              </w:rPr>
              <w:t xml:space="preserve"> коммунальных услуг, возникновения аварийной ситуации, порчи общего имущества МКД</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1,0</w:t>
            </w:r>
          </w:p>
        </w:tc>
      </w:tr>
      <w:tr w:rsidR="00BA6E52">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4.</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 xml:space="preserve">Тех. обслуживание </w:t>
            </w:r>
            <w:proofErr w:type="spellStart"/>
            <w:r>
              <w:rPr>
                <w:rFonts w:ascii="Times New Roman" w:hAnsi="Times New Roman" w:cs="Times New Roman"/>
                <w:b/>
                <w:bCs/>
                <w:lang w:eastAsia="en-US"/>
              </w:rPr>
              <w:t>общедомовых</w:t>
            </w:r>
            <w:proofErr w:type="spellEnd"/>
            <w:r>
              <w:rPr>
                <w:rFonts w:ascii="Times New Roman" w:hAnsi="Times New Roman" w:cs="Times New Roman"/>
                <w:b/>
                <w:bCs/>
                <w:lang w:eastAsia="en-US"/>
              </w:rPr>
              <w:t xml:space="preserve"> приборов учета, снятие показаний</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720"/>
              <w:rPr>
                <w:rFonts w:ascii="Times New Roman" w:hAnsi="Times New Roman" w:cs="Times New Roman"/>
                <w:b/>
                <w:lang w:eastAsia="en-US"/>
              </w:rPr>
            </w:pPr>
            <w:r>
              <w:rPr>
                <w:rFonts w:ascii="Times New Roman" w:hAnsi="Times New Roman" w:cs="Times New Roman"/>
                <w:b/>
                <w:lang w:eastAsia="en-US"/>
              </w:rPr>
              <w:t>1,3</w:t>
            </w:r>
          </w:p>
        </w:tc>
      </w:tr>
      <w:tr w:rsidR="00BA6E52">
        <w:trPr>
          <w:trHeight w:val="5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xml:space="preserve">Ведение </w:t>
            </w:r>
            <w:proofErr w:type="gramStart"/>
            <w:r>
              <w:rPr>
                <w:rFonts w:ascii="Times New Roman" w:hAnsi="Times New Roman" w:cs="Times New Roman"/>
                <w:lang w:eastAsia="en-US"/>
              </w:rPr>
              <w:t>журнала учета показаний средств измерений</w:t>
            </w:r>
            <w:proofErr w:type="gramEnd"/>
            <w:r>
              <w:rPr>
                <w:rFonts w:ascii="Times New Roman" w:hAnsi="Times New Roman" w:cs="Times New Roman"/>
                <w:lang w:eastAsia="en-US"/>
              </w:rPr>
              <w:t xml:space="preserve"> </w:t>
            </w:r>
            <w:proofErr w:type="spellStart"/>
            <w:r>
              <w:rPr>
                <w:rFonts w:ascii="Times New Roman" w:hAnsi="Times New Roman" w:cs="Times New Roman"/>
                <w:lang w:eastAsia="en-US"/>
              </w:rPr>
              <w:t>общедомового</w:t>
            </w:r>
            <w:proofErr w:type="spellEnd"/>
            <w:r>
              <w:rPr>
                <w:rFonts w:ascii="Times New Roman" w:hAnsi="Times New Roman" w:cs="Times New Roman"/>
                <w:lang w:eastAsia="en-US"/>
              </w:rPr>
              <w:t xml:space="preserve"> узла учета потребления коммунальных ресурсов, в том числе их параметров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Ежемесячно и на день прекращения Договора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115" w:type="dxa"/>
            </w:tcMar>
          </w:tcPr>
          <w:p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0,5</w:t>
            </w:r>
          </w:p>
        </w:tc>
      </w:tr>
      <w:tr w:rsidR="00BA6E52">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xml:space="preserve">Заключение договоров с </w:t>
            </w:r>
            <w:proofErr w:type="spellStart"/>
            <w:r>
              <w:rPr>
                <w:rFonts w:ascii="Times New Roman" w:hAnsi="Times New Roman" w:cs="Times New Roman"/>
                <w:lang w:eastAsia="en-US"/>
              </w:rPr>
              <w:t>ресурсоснабжающими</w:t>
            </w:r>
            <w:proofErr w:type="spellEnd"/>
            <w:r>
              <w:rPr>
                <w:rFonts w:ascii="Times New Roman" w:hAnsi="Times New Roman" w:cs="Times New Roman"/>
                <w:lang w:eastAsia="en-US"/>
              </w:rPr>
              <w:t xml:space="preserve"> организациями (Электросети, Водоканал, </w:t>
            </w:r>
            <w:proofErr w:type="gramStart"/>
            <w:r>
              <w:rPr>
                <w:rFonts w:ascii="Times New Roman" w:hAnsi="Times New Roman" w:cs="Times New Roman"/>
                <w:lang w:eastAsia="en-US"/>
              </w:rPr>
              <w:t>газовая</w:t>
            </w:r>
            <w:proofErr w:type="gramEnd"/>
            <w:r>
              <w:rPr>
                <w:rFonts w:ascii="Times New Roman" w:hAnsi="Times New Roman" w:cs="Times New Roman"/>
                <w:lang w:eastAsia="en-US"/>
              </w:rPr>
              <w:t>)</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Ежегодно</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0,5</w:t>
            </w:r>
          </w:p>
        </w:tc>
      </w:tr>
      <w:tr w:rsidR="00BA6E52">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Сбор информации о показаниях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 18 по 20 число текущего месяца за текущий месяц</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1,0</w:t>
            </w:r>
          </w:p>
        </w:tc>
      </w:tr>
      <w:tr w:rsidR="00BA6E52">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Согласование условий установки (замены)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 течение пяти рабочих дней с момента обращения потребителя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Ввод приборов учета в эксплуатацию</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5.</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 xml:space="preserve">Общие работы по содержанию ремонту конструктивных элементов </w:t>
            </w:r>
            <w:r>
              <w:rPr>
                <w:rFonts w:ascii="Times New Roman" w:hAnsi="Times New Roman" w:cs="Times New Roman"/>
                <w:b/>
                <w:bCs/>
                <w:lang w:eastAsia="en-US"/>
              </w:rPr>
              <w:lastRenderedPageBreak/>
              <w:t>здания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0,7</w:t>
            </w:r>
          </w:p>
        </w:tc>
      </w:tr>
      <w:tr w:rsidR="00BA6E52">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отношении всех видов фундаментов: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зданиях с подвалами: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для надлежащего содержания стен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крыш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5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6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xml:space="preserve">Работы по содержанию помещений, входящих в состав общего имущества </w:t>
            </w:r>
            <w:proofErr w:type="gramStart"/>
            <w:r>
              <w:rPr>
                <w:rFonts w:ascii="Times New Roman" w:hAnsi="Times New Roman" w:cs="Times New Roman"/>
                <w:lang w:eastAsia="en-US"/>
              </w:rPr>
              <w:t>в</w:t>
            </w:r>
            <w:proofErr w:type="gramEnd"/>
            <w:r>
              <w:rPr>
                <w:rFonts w:ascii="Times New Roman" w:hAnsi="Times New Roman" w:cs="Times New Roman"/>
                <w:lang w:eastAsia="en-US"/>
              </w:rPr>
              <w:t xml:space="preserve">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6.</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Общие работы по содержанию и ремонту внутридомовых инженерных сетей (тепловые, электрические, водопроводные, канализационные)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b/>
                <w:lang w:eastAsia="en-US"/>
              </w:rPr>
            </w:pPr>
            <w:r>
              <w:rPr>
                <w:rFonts w:ascii="Times New Roman" w:hAnsi="Times New Roman" w:cs="Times New Roman"/>
                <w:b/>
                <w:lang w:eastAsia="en-US"/>
              </w:rPr>
              <w:t>1,65</w:t>
            </w:r>
          </w:p>
        </w:tc>
      </w:tr>
      <w:tr w:rsidR="00BA6E52" w:rsidTr="004967B5">
        <w:trPr>
          <w:trHeight w:val="2254"/>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proofErr w:type="gramStart"/>
            <w:r>
              <w:rPr>
                <w:rFonts w:ascii="Times New Roman" w:hAnsi="Times New Roman" w:cs="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w:t>
            </w:r>
            <w:proofErr w:type="gramEnd"/>
            <w:r>
              <w:rPr>
                <w:rFonts w:ascii="Times New Roman" w:hAnsi="Times New Roman" w:cs="Times New Roman"/>
                <w:lang w:eastAsia="en-US"/>
              </w:rPr>
              <w:t xml:space="preserve"> </w:t>
            </w:r>
            <w:proofErr w:type="gramStart"/>
            <w:r>
              <w:rPr>
                <w:rFonts w:ascii="Times New Roman" w:hAnsi="Times New Roman" w:cs="Times New Roman"/>
                <w:lang w:eastAsia="en-US"/>
              </w:rPr>
              <w:t xml:space="preserve">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w:t>
            </w:r>
            <w:r>
              <w:rPr>
                <w:rFonts w:ascii="Times New Roman" w:hAnsi="Times New Roman" w:cs="Times New Roman"/>
                <w:lang w:eastAsia="en-US"/>
              </w:rPr>
              <w:lastRenderedPageBreak/>
              <w:t xml:space="preserve">устранение засоров, замена разбитых стекол, смена перегоревших </w:t>
            </w:r>
            <w:proofErr w:type="spellStart"/>
            <w:r>
              <w:rPr>
                <w:rFonts w:ascii="Times New Roman" w:hAnsi="Times New Roman" w:cs="Times New Roman"/>
                <w:lang w:eastAsia="en-US"/>
              </w:rPr>
              <w:t>электролампочек</w:t>
            </w:r>
            <w:proofErr w:type="spellEnd"/>
            <w:r>
              <w:rPr>
                <w:rFonts w:ascii="Times New Roman" w:hAnsi="Times New Roman" w:cs="Times New Roman"/>
                <w:lang w:eastAsia="en-US"/>
              </w:rPr>
              <w:t xml:space="preserve">, протирка </w:t>
            </w:r>
            <w:proofErr w:type="spellStart"/>
            <w:r>
              <w:rPr>
                <w:rFonts w:ascii="Times New Roman" w:hAnsi="Times New Roman" w:cs="Times New Roman"/>
                <w:lang w:eastAsia="en-US"/>
              </w:rPr>
              <w:t>электролампочек</w:t>
            </w:r>
            <w:proofErr w:type="spellEnd"/>
            <w:r>
              <w:rPr>
                <w:rFonts w:ascii="Times New Roman" w:hAnsi="Times New Roman" w:cs="Times New Roman"/>
                <w:lang w:eastAsia="en-US"/>
              </w:rPr>
              <w:t xml:space="preserve">, ремонт электропроводки, устранение мелких неисправностей электротехнических устройств и </w:t>
            </w:r>
            <w:r w:rsidR="004967B5">
              <w:rPr>
                <w:rFonts w:ascii="Times New Roman" w:hAnsi="Times New Roman" w:cs="Times New Roman"/>
                <w:lang w:eastAsia="en-US"/>
              </w:rPr>
              <w:t>др. в местах общего пользования</w:t>
            </w:r>
            <w:proofErr w:type="gramEnd"/>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lastRenderedPageBreak/>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0,6</w:t>
            </w:r>
          </w:p>
        </w:tc>
      </w:tr>
      <w:tr w:rsidR="00BA6E52">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прочистка канализационного лежака, проверка испр</w:t>
            </w:r>
            <w:r w:rsidR="004967B5">
              <w:rPr>
                <w:rFonts w:ascii="Times New Roman" w:hAnsi="Times New Roman" w:cs="Times New Roman"/>
                <w:lang w:eastAsia="en-US"/>
              </w:rPr>
              <w:t>авности канализационных вытяжек</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w:t>
            </w:r>
          </w:p>
        </w:tc>
      </w:tr>
      <w:tr w:rsidR="00BA6E52">
        <w:trPr>
          <w:trHeight w:val="1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xml:space="preserve">- проверка заземления </w:t>
            </w:r>
            <w:proofErr w:type="spellStart"/>
            <w:r>
              <w:rPr>
                <w:rFonts w:ascii="Times New Roman" w:hAnsi="Times New Roman" w:cs="Times New Roman"/>
                <w:lang w:eastAsia="en-US"/>
              </w:rPr>
              <w:t>электрокабеля</w:t>
            </w:r>
            <w:proofErr w:type="spellEnd"/>
            <w:r>
              <w:rPr>
                <w:rFonts w:ascii="Times New Roman" w:hAnsi="Times New Roman" w:cs="Times New Roman"/>
                <w:lang w:eastAsia="en-US"/>
              </w:rPr>
              <w:t xml:space="preserve">, проверка цепи «фаза нуль», измерение сопротивления заземляющего устройства, проверка цепей между </w:t>
            </w:r>
            <w:proofErr w:type="spellStart"/>
            <w:r>
              <w:rPr>
                <w:rFonts w:ascii="Times New Roman" w:hAnsi="Times New Roman" w:cs="Times New Roman"/>
                <w:lang w:eastAsia="en-US"/>
              </w:rPr>
              <w:t>заземлителями</w:t>
            </w:r>
            <w:proofErr w:type="spellEnd"/>
            <w:r>
              <w:rPr>
                <w:rFonts w:ascii="Times New Roman" w:hAnsi="Times New Roman" w:cs="Times New Roman"/>
                <w:lang w:eastAsia="en-US"/>
              </w:rPr>
              <w:t xml:space="preserve"> и заземляемыми элементами, замеры сопротивления изоляции пров</w:t>
            </w:r>
            <w:r w:rsidR="004967B5">
              <w:rPr>
                <w:rFonts w:ascii="Times New Roman" w:hAnsi="Times New Roman" w:cs="Times New Roman"/>
                <w:lang w:eastAsia="en-US"/>
              </w:rPr>
              <w:t>одов, щитов АВР, заземлений ВРУ</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15" w:line="276" w:lineRule="auto"/>
              <w:ind w:left="58"/>
              <w:rPr>
                <w:rFonts w:ascii="Times New Roman" w:hAnsi="Times New Roman" w:cs="Times New Roman"/>
                <w:lang w:eastAsia="en-US"/>
              </w:rPr>
            </w:pPr>
            <w:r>
              <w:rPr>
                <w:rFonts w:ascii="Times New Roman" w:hAnsi="Times New Roman" w:cs="Times New Roman"/>
                <w:lang w:eastAsia="en-US"/>
              </w:rPr>
              <w:t>Ежегодно</w:t>
            </w:r>
          </w:p>
          <w:p w:rsidR="00BA6E52" w:rsidRDefault="00EC17CB">
            <w:pPr>
              <w:spacing w:before="115"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0,21</w:t>
            </w:r>
          </w:p>
        </w:tc>
      </w:tr>
      <w:tr w:rsidR="00BA6E52">
        <w:trPr>
          <w:trHeight w:val="482"/>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0,21</w:t>
            </w:r>
          </w:p>
        </w:tc>
      </w:tr>
      <w:tr w:rsidR="00BA6E52">
        <w:trPr>
          <w:trHeight w:val="7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0,21</w:t>
            </w:r>
          </w:p>
        </w:tc>
      </w:tr>
      <w:tr w:rsidR="00BA6E52">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before="100" w:beforeAutospacing="1" w:after="100" w:afterAutospacing="1" w:line="276" w:lineRule="auto"/>
              <w:jc w:val="center"/>
              <w:rPr>
                <w:rFonts w:ascii="Times New Roman"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xml:space="preserve">- наладка и регулировка системы горячего водоснабжения и отопления с ликвидацией </w:t>
            </w:r>
            <w:proofErr w:type="spellStart"/>
            <w:r>
              <w:rPr>
                <w:rFonts w:ascii="Times New Roman" w:hAnsi="Times New Roman" w:cs="Times New Roman"/>
                <w:lang w:eastAsia="en-US"/>
              </w:rPr>
              <w:t>непрогревов</w:t>
            </w:r>
            <w:proofErr w:type="spellEnd"/>
            <w:r>
              <w:rPr>
                <w:rFonts w:ascii="Times New Roman" w:hAnsi="Times New Roman" w:cs="Times New Roman"/>
                <w:lang w:eastAsia="en-US"/>
              </w:rPr>
              <w:t>, воздушных пробок, промывка трубопроводов и нагревательных приборов, регулировка запорной арматуры;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техническое обслуживание коллективной телевизионной антенны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0,0</w:t>
            </w:r>
          </w:p>
        </w:tc>
      </w:tr>
      <w:tr w:rsidR="00BA6E52">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tcPr>
          <w:p w:rsidR="00BA6E52" w:rsidRDefault="00EC17CB">
            <w:pPr>
              <w:spacing w:line="276" w:lineRule="auto"/>
              <w:jc w:val="center"/>
              <w:rPr>
                <w:rFonts w:ascii="Times New Roman" w:hAnsi="Times New Roman" w:cs="Times New Roman"/>
                <w:lang w:eastAsia="en-US"/>
              </w:rPr>
            </w:pPr>
            <w:r>
              <w:rPr>
                <w:rFonts w:ascii="Times New Roman" w:hAnsi="Times New Roman" w:cs="Times New Roman"/>
                <w:lang w:eastAsia="en-US"/>
              </w:rPr>
              <w:t>7.</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 xml:space="preserve">Работы и услуги по содержанию систем вентиляции и </w:t>
            </w:r>
            <w:proofErr w:type="spellStart"/>
            <w:r>
              <w:rPr>
                <w:rFonts w:ascii="Times New Roman" w:hAnsi="Times New Roman" w:cs="Times New Roman"/>
                <w:b/>
                <w:bCs/>
                <w:lang w:eastAsia="en-US"/>
              </w:rPr>
              <w:t>дымоудаления</w:t>
            </w:r>
            <w:proofErr w:type="spellEnd"/>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3,1</w:t>
            </w:r>
          </w:p>
        </w:tc>
      </w:tr>
      <w:tr w:rsidR="00BA6E52">
        <w:trPr>
          <w:trHeight w:val="109"/>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ремонт и прочистка вентиляционных каналов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1,3</w:t>
            </w:r>
          </w:p>
        </w:tc>
      </w:tr>
      <w:tr w:rsidR="00BA6E52">
        <w:trPr>
          <w:trHeight w:val="3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проверка наличия тяги в дымовентиляционных каналах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1 раз в год</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1,8</w:t>
            </w:r>
          </w:p>
        </w:tc>
      </w:tr>
      <w:tr w:rsidR="00BA6E52">
        <w:trPr>
          <w:trHeight w:val="4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8.</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Дезинсекция, дератизация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Два раза в год, 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1,0</w:t>
            </w:r>
          </w:p>
        </w:tc>
      </w:tr>
      <w:tr w:rsidR="00BA6E52">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9.</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b/>
                <w:bCs/>
                <w:lang w:eastAsia="en-US"/>
              </w:rPr>
              <w:t>Техническое обслуживание подземных/наземных газопроводов жилого комплекса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62"/>
              <w:rPr>
                <w:rFonts w:ascii="Times New Roman" w:hAnsi="Times New Roman" w:cs="Times New Roman"/>
                <w:lang w:eastAsia="en-US"/>
              </w:rPr>
            </w:pPr>
            <w:r>
              <w:rPr>
                <w:rFonts w:ascii="Times New Roman" w:hAnsi="Times New Roman" w:cs="Times New Roman"/>
                <w:lang w:eastAsia="en-US"/>
              </w:rPr>
              <w:t>0,0</w:t>
            </w:r>
          </w:p>
        </w:tc>
      </w:tr>
      <w:tr w:rsidR="00BA6E52">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10.</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b/>
                <w:bCs/>
                <w:lang w:eastAsia="en-US"/>
              </w:rPr>
              <w:t>Оказание услуг по начислению платежей населению (абонирование)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line="276" w:lineRule="auto"/>
              <w:rPr>
                <w:rFonts w:ascii="Times New Roman" w:hAnsi="Times New Roman" w:cs="Times New Roman"/>
                <w:lang w:eastAsia="en-US"/>
              </w:rPr>
            </w:pPr>
            <w:r>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62"/>
              <w:rPr>
                <w:rFonts w:ascii="Times New Roman" w:hAnsi="Times New Roman" w:cs="Times New Roman"/>
                <w:lang w:eastAsia="en-US"/>
              </w:rPr>
            </w:pPr>
            <w:r>
              <w:rPr>
                <w:rFonts w:ascii="Times New Roman" w:hAnsi="Times New Roman" w:cs="Times New Roman"/>
                <w:lang w:eastAsia="en-US"/>
              </w:rPr>
              <w:t>0,1</w:t>
            </w:r>
          </w:p>
        </w:tc>
      </w:tr>
      <w:tr w:rsidR="00BA6E52">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b/>
                <w:bCs/>
                <w:lang w:eastAsia="en-US"/>
              </w:rPr>
              <w:t>Предоставление коммунальных услуг в целях содержания общего имущества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62"/>
              <w:rPr>
                <w:rFonts w:ascii="Times New Roman" w:hAnsi="Times New Roman" w:cs="Times New Roman"/>
                <w:b/>
                <w:lang w:eastAsia="en-US"/>
              </w:rPr>
            </w:pPr>
            <w:r>
              <w:rPr>
                <w:rFonts w:ascii="Times New Roman" w:hAnsi="Times New Roman" w:cs="Times New Roman"/>
                <w:b/>
                <w:lang w:eastAsia="en-US"/>
              </w:rPr>
              <w:t>1,0</w:t>
            </w:r>
          </w:p>
        </w:tc>
      </w:tr>
      <w:tr w:rsidR="00BA6E52">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xml:space="preserve">Холодная вода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62"/>
              <w:rPr>
                <w:rFonts w:ascii="Times New Roman" w:hAnsi="Times New Roman" w:cs="Times New Roman"/>
                <w:lang w:eastAsia="en-US"/>
              </w:rPr>
            </w:pPr>
            <w:r>
              <w:rPr>
                <w:rFonts w:ascii="Times New Roman" w:hAnsi="Times New Roman" w:cs="Times New Roman"/>
                <w:lang w:eastAsia="en-US"/>
              </w:rPr>
              <w:t>0,19</w:t>
            </w:r>
          </w:p>
        </w:tc>
      </w:tr>
      <w:tr w:rsidR="00BA6E52">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xml:space="preserve">Стоки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19"/>
              <w:rPr>
                <w:rFonts w:ascii="Times New Roman" w:hAnsi="Times New Roman" w:cs="Times New Roman"/>
                <w:lang w:eastAsia="en-US"/>
              </w:rPr>
            </w:pPr>
            <w:r>
              <w:rPr>
                <w:rFonts w:ascii="Times New Roman" w:hAnsi="Times New Roman" w:cs="Times New Roman"/>
                <w:lang w:eastAsia="en-US"/>
              </w:rPr>
              <w:t>0,12</w:t>
            </w:r>
          </w:p>
        </w:tc>
      </w:tr>
      <w:tr w:rsidR="00BA6E52">
        <w:trPr>
          <w:trHeight w:val="827"/>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line="276" w:lineRule="auto"/>
              <w:ind w:left="86"/>
              <w:rPr>
                <w:rFonts w:ascii="Times New Roman" w:hAnsi="Times New Roman" w:cs="Times New Roman"/>
                <w:lang w:eastAsia="en-US"/>
              </w:rPr>
            </w:pPr>
            <w:r>
              <w:rPr>
                <w:rFonts w:ascii="Times New Roman" w:hAnsi="Times New Roman" w:cs="Times New Roman"/>
                <w:lang w:eastAsia="en-US"/>
              </w:rPr>
              <w:t>Электроэнергия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line="276" w:lineRule="auto"/>
              <w:ind w:left="619"/>
              <w:rPr>
                <w:rFonts w:ascii="Times New Roman" w:hAnsi="Times New Roman" w:cs="Times New Roman"/>
                <w:lang w:eastAsia="en-US"/>
              </w:rPr>
            </w:pPr>
            <w:r>
              <w:rPr>
                <w:rFonts w:ascii="Times New Roman" w:hAnsi="Times New Roman" w:cs="Times New Roman"/>
                <w:lang w:eastAsia="en-US"/>
              </w:rPr>
              <w:t>1,37</w:t>
            </w:r>
          </w:p>
        </w:tc>
      </w:tr>
      <w:tr w:rsidR="00BA6E52">
        <w:trPr>
          <w:trHeight w:val="2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jc w:val="center"/>
              <w:rPr>
                <w:rFonts w:ascii="Times New Roman" w:hAnsi="Times New Roman" w:cs="Times New Roman"/>
                <w:lang w:eastAsia="en-US"/>
              </w:rPr>
            </w:pPr>
            <w:r>
              <w:rPr>
                <w:rFonts w:ascii="Times New Roman" w:hAnsi="Times New Roman" w:cs="Times New Roman"/>
                <w:b/>
                <w:bCs/>
                <w:lang w:eastAsia="en-US"/>
              </w:rPr>
              <w:t>Итого стоимость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jc w:val="center"/>
              <w:rPr>
                <w:rFonts w:ascii="Times New Roman" w:hAnsi="Times New Roman" w:cs="Times New Roman"/>
                <w:b/>
                <w:lang w:eastAsia="en-US"/>
              </w:rPr>
            </w:pPr>
            <w:r>
              <w:rPr>
                <w:rFonts w:ascii="Times New Roman" w:hAnsi="Times New Roman" w:cs="Times New Roman"/>
                <w:b/>
                <w:lang w:eastAsia="en-US"/>
              </w:rPr>
              <w:t>14, 86</w:t>
            </w:r>
          </w:p>
        </w:tc>
      </w:tr>
    </w:tbl>
    <w:p w:rsidR="00BA6E52" w:rsidRDefault="00BA6E52">
      <w:pPr>
        <w:textAlignment w:val="baseline"/>
        <w:rPr>
          <w:rFonts w:ascii="Times New Roman" w:hAnsi="Times New Roman" w:cs="Times New Roman"/>
        </w:rPr>
      </w:pPr>
    </w:p>
    <w:p w:rsidR="00BA6E52" w:rsidRDefault="00EC17CB">
      <w:pPr>
        <w:pageBreakBefore/>
        <w:ind w:left="6804"/>
        <w:jc w:val="both"/>
        <w:textAlignment w:val="baseline"/>
        <w:rPr>
          <w:rFonts w:ascii="Times New Roman" w:eastAsia="Arial" w:hAnsi="Times New Roman" w:cs="Times New Roman"/>
          <w:kern w:val="2"/>
        </w:rPr>
      </w:pPr>
      <w:r>
        <w:rPr>
          <w:rFonts w:ascii="Times New Roman" w:eastAsia="Arial" w:hAnsi="Times New Roman" w:cs="Times New Roman"/>
          <w:kern w:val="2"/>
        </w:rPr>
        <w:lastRenderedPageBreak/>
        <w:t>Приложение №5</w:t>
      </w:r>
    </w:p>
    <w:p w:rsidR="00BA6E52" w:rsidRDefault="00EC17CB">
      <w:pPr>
        <w:ind w:left="6804"/>
        <w:jc w:val="both"/>
        <w:textAlignment w:val="baseline"/>
        <w:rPr>
          <w:rFonts w:ascii="Times New Roman" w:eastAsia="Arial" w:hAnsi="Times New Roman" w:cs="Times New Roman"/>
          <w:kern w:val="2"/>
        </w:rPr>
      </w:pPr>
      <w:r>
        <w:rPr>
          <w:rFonts w:ascii="Times New Roman" w:eastAsia="Arial" w:hAnsi="Times New Roman" w:cs="Times New Roman"/>
          <w:kern w:val="2"/>
        </w:rPr>
        <w:t>к КОНКУРСНОЙ ДОКУМЕНТАЦИИ</w:t>
      </w:r>
    </w:p>
    <w:p w:rsidR="00BA6E52" w:rsidRDefault="00EC17CB">
      <w:pPr>
        <w:ind w:left="6804"/>
        <w:jc w:val="both"/>
        <w:textAlignment w:val="baseline"/>
        <w:rPr>
          <w:rFonts w:ascii="Times New Roman" w:eastAsia="Arial" w:hAnsi="Times New Roman" w:cs="Times New Roman"/>
          <w:kern w:val="2"/>
        </w:rPr>
      </w:pPr>
      <w:r>
        <w:rPr>
          <w:rFonts w:ascii="Times New Roman" w:eastAsia="Arial" w:hAnsi="Times New Roman" w:cs="Times New Roman"/>
          <w:kern w:val="2"/>
        </w:rPr>
        <w:t>на открытый конкурс по отбору управляющей организации для управления многоквартирными домами</w:t>
      </w:r>
    </w:p>
    <w:p w:rsidR="00BA6E52" w:rsidRDefault="00BA6E52">
      <w:pPr>
        <w:ind w:firstLine="720"/>
        <w:jc w:val="right"/>
        <w:textAlignment w:val="baseline"/>
        <w:rPr>
          <w:rFonts w:ascii="Times New Roman" w:eastAsia="Lucida Sans Unicode" w:hAnsi="Times New Roman" w:cs="Times New Roman"/>
          <w:b/>
          <w:kern w:val="2"/>
          <w:lang w:eastAsia="hi-IN" w:bidi="hi-IN"/>
        </w:rPr>
      </w:pPr>
    </w:p>
    <w:p w:rsidR="00BA6E52" w:rsidRDefault="00EC17CB">
      <w:pPr>
        <w:ind w:firstLine="720"/>
        <w:jc w:val="center"/>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kern w:val="2"/>
          <w:lang w:eastAsia="hi-IN" w:bidi="hi-IN"/>
        </w:rPr>
        <w:t>Договор управления многоквартирными домами (Проект)</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с. п. </w:t>
      </w:r>
      <w:r w:rsidR="00894A60">
        <w:rPr>
          <w:rFonts w:ascii="Times New Roman" w:eastAsia="Lucida Sans Unicode" w:hAnsi="Times New Roman" w:cs="Times New Roman"/>
          <w:kern w:val="2"/>
          <w:lang w:eastAsia="hi-IN" w:bidi="hi-IN"/>
        </w:rPr>
        <w:t>Сосновый Солонец</w:t>
      </w:r>
      <w:r>
        <w:rPr>
          <w:rFonts w:ascii="Times New Roman" w:eastAsia="Lucida Sans Unicode" w:hAnsi="Times New Roman" w:cs="Times New Roman"/>
          <w:kern w:val="2"/>
          <w:lang w:eastAsia="hi-IN" w:bidi="hi-IN"/>
        </w:rPr>
        <w:tab/>
      </w:r>
      <w:r>
        <w:rPr>
          <w:rFonts w:ascii="Times New Roman" w:eastAsia="Lucida Sans Unicode" w:hAnsi="Times New Roman" w:cs="Times New Roman"/>
          <w:kern w:val="2"/>
          <w:lang w:eastAsia="hi-IN" w:bidi="hi-IN"/>
        </w:rPr>
        <w:tab/>
        <w:t xml:space="preserve"> « ___» ___________ 20___ года</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ind w:firstLine="72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_______________________________________________________________________ - собственник жилых и нежилых помещений в многоквартирных домах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w:t>
      </w:r>
      <w:proofErr w:type="gramStart"/>
      <w:r>
        <w:rPr>
          <w:rFonts w:ascii="Times New Roman" w:eastAsia="Lucida Sans Unicode" w:hAnsi="Times New Roman" w:cs="Times New Roman"/>
          <w:kern w:val="2"/>
          <w:lang w:eastAsia="hi-IN" w:bidi="hi-IN"/>
        </w:rPr>
        <w:t xml:space="preserve"> ,</w:t>
      </w:r>
      <w:proofErr w:type="gramEnd"/>
      <w:r>
        <w:rPr>
          <w:rFonts w:ascii="Times New Roman" w:eastAsia="Lucida Sans Unicode" w:hAnsi="Times New Roman" w:cs="Times New Roman"/>
          <w:kern w:val="2"/>
          <w:lang w:eastAsia="hi-IN" w:bidi="hi-IN"/>
        </w:rPr>
        <w:t xml:space="preserve"> лицензия </w:t>
      </w:r>
      <w:proofErr w:type="spellStart"/>
      <w:r>
        <w:rPr>
          <w:rFonts w:ascii="Times New Roman" w:eastAsia="Lucida Sans Unicode" w:hAnsi="Times New Roman" w:cs="Times New Roman"/>
          <w:kern w:val="2"/>
          <w:lang w:eastAsia="hi-IN" w:bidi="hi-IN"/>
        </w:rPr>
        <w:t>________________________________далее</w:t>
      </w:r>
      <w:proofErr w:type="spellEnd"/>
      <w:r>
        <w:rPr>
          <w:rFonts w:ascii="Times New Roman" w:eastAsia="Lucida Sans Unicode" w:hAnsi="Times New Roman" w:cs="Times New Roman"/>
          <w:kern w:val="2"/>
          <w:lang w:eastAsia="hi-IN" w:bidi="hi-IN"/>
        </w:rPr>
        <w:t xml:space="preserve">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Жилищного кодекса РФ;</w:t>
      </w:r>
    </w:p>
    <w:p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Гражданского кодекса РФ (части 1 и 2);</w:t>
      </w:r>
    </w:p>
    <w:p w:rsidR="00BA6E52" w:rsidRDefault="00EC17CB">
      <w:pPr>
        <w:jc w:val="both"/>
        <w:textAlignment w:val="baseline"/>
        <w:rPr>
          <w:rFonts w:ascii="Times New Roman" w:eastAsia="Lucida Sans Unicode" w:hAnsi="Times New Roman" w:cs="Times New Roman"/>
          <w:kern w:val="2"/>
          <w:lang w:eastAsia="hi-IN" w:bidi="hi-IN"/>
        </w:rPr>
      </w:pPr>
      <w:proofErr w:type="gramStart"/>
      <w:r>
        <w:rPr>
          <w:rFonts w:ascii="Times New Roman" w:eastAsia="Lucida Sans Unicode" w:hAnsi="Times New Roman" w:cs="Times New Roman"/>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многоквартирных домах ненадлежащего качества и (или) с перерывами, превышающими установленную продолжительность";</w:t>
      </w:r>
      <w:proofErr w:type="gramEnd"/>
    </w:p>
    <w:p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ind w:firstLine="720"/>
        <w:jc w:val="center"/>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1. Предмет договора и общие положения</w:t>
      </w:r>
    </w:p>
    <w:p w:rsidR="00BA6E52" w:rsidRDefault="00BA6E52">
      <w:pPr>
        <w:textAlignment w:val="baseline"/>
        <w:rPr>
          <w:rFonts w:ascii="Times New Roman" w:eastAsia="Lucida Sans Unicode" w:hAnsi="Times New Roman" w:cs="Times New Roman"/>
          <w:b/>
          <w:kern w:val="2"/>
          <w:lang w:eastAsia="hi-IN" w:bidi="hi-IN"/>
        </w:rPr>
      </w:pP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1.1. </w:t>
      </w:r>
      <w:proofErr w:type="gramStart"/>
      <w:r>
        <w:rPr>
          <w:rFonts w:ascii="Times New Roman" w:eastAsia="Lucida Sans Unicode" w:hAnsi="Times New Roman" w:cs="Times New Roman"/>
          <w:kern w:val="2"/>
          <w:lang w:eastAsia="hi-IN" w:bidi="hi-IN"/>
        </w:rPr>
        <w:t xml:space="preserve">На основании проведённого органом местного самоуправления открытого конкурса по отбору управляющей организации для управления многоквартирными домами </w:t>
      </w:r>
      <w:r w:rsidRPr="004967B5">
        <w:rPr>
          <w:rFonts w:ascii="Times New Roman" w:eastAsia="Lucida Sans Unicode" w:hAnsi="Times New Roman" w:cs="Times New Roman"/>
          <w:kern w:val="2"/>
          <w:lang w:eastAsia="hi-IN" w:bidi="hi-IN"/>
        </w:rPr>
        <w:t>(протокол конкурса от"</w:t>
      </w:r>
      <w:r w:rsidRPr="004967B5">
        <w:rPr>
          <w:rFonts w:ascii="Times New Roman" w:eastAsia="Lucida Sans Unicode" w:hAnsi="Times New Roman" w:cs="Times New Roman"/>
          <w:kern w:val="2"/>
          <w:lang w:eastAsia="hi-IN" w:bidi="hi-IN"/>
        </w:rPr>
        <w:tab/>
        <w:t>"</w:t>
      </w:r>
      <w:r w:rsidRPr="004967B5">
        <w:rPr>
          <w:rFonts w:ascii="Times New Roman" w:eastAsia="Lucida Sans Unicode" w:hAnsi="Times New Roman" w:cs="Times New Roman"/>
          <w:kern w:val="2"/>
          <w:lang w:eastAsia="hi-IN" w:bidi="hi-IN"/>
        </w:rPr>
        <w:tab/>
        <w:t>20</w:t>
      </w:r>
      <w:r w:rsidRPr="004967B5">
        <w:rPr>
          <w:rFonts w:ascii="Times New Roman" w:eastAsia="Lucida Sans Unicode" w:hAnsi="Times New Roman" w:cs="Times New Roman"/>
          <w:kern w:val="2"/>
          <w:lang w:eastAsia="hi-IN" w:bidi="hi-IN"/>
        </w:rPr>
        <w:tab/>
        <w:t>г. №</w:t>
      </w:r>
      <w:r w:rsidRPr="004967B5">
        <w:rPr>
          <w:rFonts w:ascii="Times New Roman" w:eastAsia="Lucida Sans Unicode" w:hAnsi="Times New Roman" w:cs="Times New Roman"/>
          <w:kern w:val="2"/>
          <w:lang w:eastAsia="hi-IN" w:bidi="hi-IN"/>
        </w:rPr>
        <w:tab/>
        <w:t>)</w:t>
      </w:r>
      <w:r>
        <w:rPr>
          <w:rFonts w:ascii="Times New Roman" w:eastAsia="Lucida Sans Unicode" w:hAnsi="Times New Roman" w:cs="Times New Roman"/>
          <w:kern w:val="2"/>
          <w:lang w:eastAsia="hi-IN" w:bidi="hi-IN"/>
        </w:rPr>
        <w:t xml:space="preserve"> собственники в многоквартирных домах по адресу</w:t>
      </w:r>
      <w:r w:rsidR="004967B5">
        <w:rPr>
          <w:rFonts w:ascii="Times New Roman" w:eastAsia="Lucida Sans Unicode" w:hAnsi="Times New Roman" w:cs="Times New Roman"/>
          <w:b/>
          <w:kern w:val="2"/>
          <w:lang w:eastAsia="hi-IN" w:bidi="hi-IN"/>
        </w:rPr>
        <w:t xml:space="preserve">: </w:t>
      </w:r>
      <w:proofErr w:type="spellStart"/>
      <w:r w:rsidR="004967B5">
        <w:rPr>
          <w:rFonts w:ascii="Times New Roman" w:eastAsia="Lucida Sans Unicode" w:hAnsi="Times New Roman" w:cs="Times New Roman"/>
          <w:b/>
          <w:kern w:val="2"/>
          <w:lang w:eastAsia="hi-IN" w:bidi="hi-IN"/>
        </w:rPr>
        <w:t>_с</w:t>
      </w:r>
      <w:proofErr w:type="spellEnd"/>
      <w:r w:rsidR="004967B5">
        <w:rPr>
          <w:rFonts w:ascii="Times New Roman" w:eastAsia="Lucida Sans Unicode" w:hAnsi="Times New Roman" w:cs="Times New Roman"/>
          <w:b/>
          <w:kern w:val="2"/>
          <w:lang w:eastAsia="hi-IN" w:bidi="hi-IN"/>
        </w:rPr>
        <w:t>.</w:t>
      </w:r>
      <w:r>
        <w:rPr>
          <w:rFonts w:ascii="Times New Roman" w:eastAsia="Lucida Sans Unicode" w:hAnsi="Times New Roman" w:cs="Times New Roman"/>
          <w:b/>
          <w:kern w:val="2"/>
          <w:lang w:eastAsia="hi-IN" w:bidi="hi-IN"/>
        </w:rPr>
        <w:t xml:space="preserve"> </w:t>
      </w:r>
      <w:r w:rsidR="00894A60">
        <w:rPr>
          <w:rFonts w:ascii="Times New Roman" w:eastAsia="Lucida Sans Unicode" w:hAnsi="Times New Roman" w:cs="Times New Roman"/>
          <w:b/>
          <w:kern w:val="2"/>
          <w:lang w:eastAsia="hi-IN" w:bidi="hi-IN"/>
        </w:rPr>
        <w:t>Сосновый Солонец</w:t>
      </w:r>
      <w:r>
        <w:rPr>
          <w:rFonts w:ascii="Times New Roman" w:eastAsia="Lucida Sans Unicode" w:hAnsi="Times New Roman" w:cs="Times New Roman"/>
          <w:b/>
          <w:kern w:val="2"/>
          <w:lang w:eastAsia="hi-IN" w:bidi="hi-IN"/>
        </w:rPr>
        <w:t xml:space="preserve">, ул. </w:t>
      </w:r>
      <w:r w:rsidR="00894A60">
        <w:rPr>
          <w:rFonts w:ascii="Times New Roman" w:eastAsia="Lucida Sans Unicode" w:hAnsi="Times New Roman" w:cs="Times New Roman"/>
          <w:b/>
          <w:kern w:val="2"/>
          <w:lang w:eastAsia="hi-IN" w:bidi="hi-IN"/>
        </w:rPr>
        <w:t>Куйбышева</w:t>
      </w:r>
      <w:r>
        <w:rPr>
          <w:rFonts w:ascii="Times New Roman" w:eastAsia="Lucida Sans Unicode" w:hAnsi="Times New Roman" w:cs="Times New Roman"/>
          <w:b/>
          <w:kern w:val="2"/>
          <w:lang w:eastAsia="hi-IN" w:bidi="hi-IN"/>
        </w:rPr>
        <w:t>, дома под №</w:t>
      </w:r>
      <w:r w:rsidR="004967B5">
        <w:rPr>
          <w:rFonts w:ascii="Times New Roman" w:eastAsia="Lucida Sans Unicode" w:hAnsi="Times New Roman" w:cs="Times New Roman"/>
          <w:b/>
          <w:kern w:val="2"/>
          <w:lang w:eastAsia="hi-IN" w:bidi="hi-IN"/>
        </w:rPr>
        <w:t xml:space="preserve"> </w:t>
      </w:r>
      <w:r w:rsidR="00894A60">
        <w:rPr>
          <w:rFonts w:ascii="Times New Roman" w:eastAsia="Lucida Sans Unicode" w:hAnsi="Times New Roman" w:cs="Times New Roman"/>
          <w:b/>
          <w:kern w:val="2"/>
          <w:lang w:eastAsia="hi-IN" w:bidi="hi-IN"/>
        </w:rPr>
        <w:t>40,46,48, ул. Космонавтов, дом под № 8</w:t>
      </w:r>
      <w:r w:rsidR="004967B5">
        <w:rPr>
          <w:rFonts w:ascii="Times New Roman" w:eastAsia="Lucida Sans Unicode" w:hAnsi="Times New Roman" w:cs="Times New Roman"/>
          <w:b/>
          <w:kern w:val="2"/>
          <w:lang w:eastAsia="hi-IN" w:bidi="hi-IN"/>
        </w:rPr>
        <w:t xml:space="preserve">, </w:t>
      </w:r>
      <w:r>
        <w:rPr>
          <w:rFonts w:ascii="Times New Roman" w:eastAsia="Lucida Sans Unicode" w:hAnsi="Times New Roman" w:cs="Times New Roman"/>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многоквартирных</w:t>
      </w:r>
      <w:proofErr w:type="gramEnd"/>
      <w:r>
        <w:rPr>
          <w:rFonts w:ascii="Times New Roman" w:eastAsia="Lucida Sans Unicode" w:hAnsi="Times New Roman" w:cs="Times New Roman"/>
          <w:kern w:val="2"/>
          <w:lang w:eastAsia="hi-IN" w:bidi="hi-IN"/>
        </w:rPr>
        <w:t xml:space="preserve"> </w:t>
      </w:r>
      <w:proofErr w:type="gramStart"/>
      <w:r>
        <w:rPr>
          <w:rFonts w:ascii="Times New Roman" w:eastAsia="Lucida Sans Unicode" w:hAnsi="Times New Roman" w:cs="Times New Roman"/>
          <w:kern w:val="2"/>
          <w:lang w:eastAsia="hi-IN" w:bidi="hi-IN"/>
        </w:rPr>
        <w:t>домах</w:t>
      </w:r>
      <w:proofErr w:type="gramEnd"/>
      <w:r>
        <w:rPr>
          <w:rFonts w:ascii="Times New Roman" w:eastAsia="Lucida Sans Unicode" w:hAnsi="Times New Roman" w:cs="Times New Roman"/>
          <w:kern w:val="2"/>
          <w:lang w:eastAsia="hi-IN" w:bidi="hi-IN"/>
        </w:rPr>
        <w:t xml:space="preserve">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многоквартирными домами за счёт средств Собственников в целях:</w:t>
      </w:r>
    </w:p>
    <w:p w:rsidR="00BA6E52" w:rsidRDefault="00EC17CB">
      <w:pPr>
        <w:numPr>
          <w:ilvl w:val="0"/>
          <w:numId w:val="9"/>
        </w:numPr>
        <w:tabs>
          <w:tab w:val="clear" w:pos="643"/>
          <w:tab w:val="left"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rsidR="00BA6E52" w:rsidRDefault="00EC17CB">
      <w:pPr>
        <w:numPr>
          <w:ilvl w:val="0"/>
          <w:numId w:val="9"/>
        </w:numPr>
        <w:tabs>
          <w:tab w:val="clear" w:pos="643"/>
          <w:tab w:val="left"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обеспечения надлежащего содержания общего имущества в многоквартирных домо</w:t>
      </w:r>
      <w:proofErr w:type="gramStart"/>
      <w:r>
        <w:rPr>
          <w:rFonts w:ascii="Times New Roman" w:eastAsia="Lucida Sans Unicode" w:hAnsi="Times New Roman" w:cs="Times New Roman"/>
          <w:kern w:val="2"/>
          <w:lang w:eastAsia="hi-IN" w:bidi="hi-IN"/>
        </w:rPr>
        <w:t>в(</w:t>
      </w:r>
      <w:proofErr w:type="gramEnd"/>
      <w:r>
        <w:rPr>
          <w:rFonts w:ascii="Times New Roman" w:eastAsia="Lucida Sans Unicode" w:hAnsi="Times New Roman" w:cs="Times New Roman"/>
          <w:kern w:val="2"/>
          <w:lang w:eastAsia="hi-IN" w:bidi="hi-IN"/>
        </w:rPr>
        <w:t>приложение № 1);</w:t>
      </w:r>
    </w:p>
    <w:p w:rsidR="00BA6E52" w:rsidRDefault="00EC17CB">
      <w:pPr>
        <w:numPr>
          <w:ilvl w:val="0"/>
          <w:numId w:val="9"/>
        </w:numPr>
        <w:tabs>
          <w:tab w:val="clear" w:pos="643"/>
          <w:tab w:val="left"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решения вопросов пользования общим имуществом в многоквартирных домах</w:t>
      </w:r>
      <w:proofErr w:type="gramStart"/>
      <w:r>
        <w:rPr>
          <w:rFonts w:ascii="Times New Roman" w:eastAsia="Lucida Sans Unicode" w:hAnsi="Times New Roman" w:cs="Times New Roman"/>
          <w:kern w:val="2"/>
          <w:lang w:eastAsia="hi-IN" w:bidi="hi-IN"/>
        </w:rPr>
        <w:t xml:space="preserve"> .</w:t>
      </w:r>
      <w:proofErr w:type="gramEnd"/>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1.3. Управляющая организация принимает на себя обязательства по управлению многоквартирными домами в пределах прав и обязанностей, закреплённых за ней настоящим договором.</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ind w:firstLine="720"/>
        <w:jc w:val="center"/>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b/>
          <w:bCs/>
          <w:kern w:val="2"/>
          <w:lang w:eastAsia="hi-IN" w:bidi="hi-IN"/>
        </w:rPr>
        <w:t>2. Права и обязанности Сторон</w:t>
      </w:r>
    </w:p>
    <w:p w:rsidR="00BA6E52" w:rsidRDefault="00BA6E52">
      <w:pPr>
        <w:textAlignment w:val="baseline"/>
        <w:rPr>
          <w:rFonts w:ascii="Times New Roman" w:eastAsia="Lucida Sans Unicode" w:hAnsi="Times New Roman" w:cs="Times New Roman"/>
          <w:b/>
          <w:bCs/>
          <w:kern w:val="2"/>
          <w:lang w:eastAsia="hi-IN" w:bidi="hi-IN"/>
        </w:rPr>
      </w:pPr>
    </w:p>
    <w:p w:rsidR="00BA6E52" w:rsidRDefault="00EC17CB">
      <w:pPr>
        <w:ind w:firstLine="72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2.1. Управляющая организация обязана:</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2.1.1.</w:t>
      </w:r>
      <w:r>
        <w:rPr>
          <w:rFonts w:ascii="Times New Roman" w:eastAsia="Lucida Sans Unicode" w:hAnsi="Times New Roman" w:cs="Times New Roman"/>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Перечень коммунальных услуг, предоставляемых в соответствии с настоящим договором, приведён в Приложении № 2 к настоящему договору. Изменения в данный перечень услуг вносятся путём заключения Сторонами договора дополнительного соглашения.</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2.1.2.</w:t>
      </w:r>
      <w:r>
        <w:rPr>
          <w:rFonts w:ascii="Times New Roman" w:eastAsia="Lucida Sans Unicode" w:hAnsi="Times New Roman" w:cs="Times New Roman"/>
          <w:kern w:val="2"/>
          <w:lang w:eastAsia="hi-IN" w:bidi="hi-IN"/>
        </w:rPr>
        <w:tab/>
        <w:t xml:space="preserve">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многоквартирных домах </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Перечень работ и услуг по содержанию и ремонту общего имущества в многоквартирных домах  с указанием периодичности выполнения работ и оказания услуг, а также объёмов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путём заключения Сторонами договора дополнительного соглашения на основании решения общего собрания Собственников помещений </w:t>
      </w:r>
      <w:proofErr w:type="gramStart"/>
      <w:r>
        <w:rPr>
          <w:rFonts w:ascii="Times New Roman" w:eastAsia="Lucida Sans Unicode" w:hAnsi="Times New Roman" w:cs="Times New Roman"/>
          <w:kern w:val="2"/>
          <w:lang w:eastAsia="hi-IN" w:bidi="hi-IN"/>
        </w:rPr>
        <w:t>в</w:t>
      </w:r>
      <w:proofErr w:type="gramEnd"/>
      <w:r>
        <w:rPr>
          <w:rFonts w:ascii="Times New Roman" w:eastAsia="Lucida Sans Unicode" w:hAnsi="Times New Roman" w:cs="Times New Roman"/>
          <w:kern w:val="2"/>
          <w:lang w:eastAsia="hi-IN" w:bidi="hi-IN"/>
        </w:rPr>
        <w:t xml:space="preserve"> </w:t>
      </w:r>
      <w:proofErr w:type="gramStart"/>
      <w:r>
        <w:rPr>
          <w:rFonts w:ascii="Times New Roman" w:eastAsia="Lucida Sans Unicode" w:hAnsi="Times New Roman" w:cs="Times New Roman"/>
          <w:kern w:val="2"/>
          <w:lang w:eastAsia="hi-IN" w:bidi="hi-IN"/>
        </w:rPr>
        <w:t>многоквартирных</w:t>
      </w:r>
      <w:proofErr w:type="gramEnd"/>
      <w:r>
        <w:rPr>
          <w:rFonts w:ascii="Times New Roman" w:eastAsia="Lucida Sans Unicode" w:hAnsi="Times New Roman" w:cs="Times New Roman"/>
          <w:kern w:val="2"/>
          <w:lang w:eastAsia="hi-IN" w:bidi="hi-IN"/>
        </w:rPr>
        <w:t xml:space="preserve"> домов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w:t>
      </w:r>
      <w:proofErr w:type="gramStart"/>
      <w:r>
        <w:rPr>
          <w:rFonts w:ascii="Times New Roman" w:eastAsia="Lucida Sans Unicode" w:hAnsi="Times New Roman" w:cs="Times New Roman"/>
          <w:kern w:val="2"/>
          <w:lang w:eastAsia="hi-IN" w:bidi="hi-IN"/>
        </w:rPr>
        <w:t>ств ст</w:t>
      </w:r>
      <w:proofErr w:type="gramEnd"/>
      <w:r>
        <w:rPr>
          <w:rFonts w:ascii="Times New Roman" w:eastAsia="Lucida Sans Unicode" w:hAnsi="Times New Roman" w:cs="Times New Roman"/>
          <w:kern w:val="2"/>
          <w:lang w:eastAsia="hi-IN" w:bidi="hi-IN"/>
        </w:rPr>
        <w:t>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изменён пропорционально объёмам и количеству фактически выполненных работ и фактически оказанных услуг.</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путём размещения соответствующего объявления в местах, определённых общим собранием собственников для размещения объявлений.</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2.1.6. Организовать круглосуточное аварийно-диспетчерское обслуживание многоквартирных домов,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w:t>
      </w:r>
      <w:proofErr w:type="gramStart"/>
      <w:r>
        <w:rPr>
          <w:rFonts w:ascii="Times New Roman" w:eastAsia="Lucida Sans Unicode" w:hAnsi="Times New Roman" w:cs="Times New Roman"/>
          <w:kern w:val="2"/>
          <w:lang w:eastAsia="hi-IN" w:bidi="hi-IN"/>
        </w:rPr>
        <w:t>разместить ее</w:t>
      </w:r>
      <w:proofErr w:type="gramEnd"/>
      <w:r>
        <w:rPr>
          <w:rFonts w:ascii="Times New Roman" w:eastAsia="Lucida Sans Unicode" w:hAnsi="Times New Roman" w:cs="Times New Roman"/>
          <w:kern w:val="2"/>
          <w:lang w:eastAsia="hi-IN" w:bidi="hi-IN"/>
        </w:rPr>
        <w:t xml:space="preserve"> в легкодоступных для Собственников и Пользователей помещений местах.</w:t>
      </w:r>
    </w:p>
    <w:p w:rsidR="00BA6E52" w:rsidRDefault="00EC17CB">
      <w:pPr>
        <w:ind w:firstLine="300"/>
        <w:jc w:val="both"/>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kern w:val="2"/>
          <w:lang w:eastAsia="hi-IN" w:bidi="hi-IN"/>
        </w:rPr>
        <w:t xml:space="preserve">2.1.7. </w:t>
      </w:r>
      <w:proofErr w:type="gramStart"/>
      <w:r>
        <w:rPr>
          <w:rFonts w:ascii="Times New Roman" w:eastAsia="Lucida Sans Unicode" w:hAnsi="Times New Roman" w:cs="Times New Roman"/>
          <w:kern w:val="2"/>
          <w:lang w:eastAsia="hi-IN" w:bidi="hi-IN"/>
        </w:rPr>
        <w:t>За 30 дней до прекращения настоящего договора передать техническую документацию на многоквартирные дома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многоквартирными домами, или одному из Собственников, указанному в</w:t>
      </w:r>
      <w:proofErr w:type="gramEnd"/>
      <w:r>
        <w:rPr>
          <w:rFonts w:ascii="Times New Roman" w:eastAsia="Lucida Sans Unicode" w:hAnsi="Times New Roman" w:cs="Times New Roman"/>
          <w:kern w:val="2"/>
          <w:lang w:eastAsia="hi-IN" w:bidi="hi-IN"/>
        </w:rPr>
        <w:t xml:space="preserve"> </w:t>
      </w:r>
      <w:proofErr w:type="gramStart"/>
      <w:r>
        <w:rPr>
          <w:rFonts w:ascii="Times New Roman" w:eastAsia="Lucida Sans Unicode" w:hAnsi="Times New Roman" w:cs="Times New Roman"/>
          <w:kern w:val="2"/>
          <w:lang w:eastAsia="hi-IN" w:bidi="hi-IN"/>
        </w:rPr>
        <w:t>решении</w:t>
      </w:r>
      <w:proofErr w:type="gramEnd"/>
      <w:r>
        <w:rPr>
          <w:rFonts w:ascii="Times New Roman" w:eastAsia="Lucida Sans Unicode" w:hAnsi="Times New Roman" w:cs="Times New Roman"/>
          <w:kern w:val="2"/>
          <w:lang w:eastAsia="hi-IN" w:bidi="hi-IN"/>
        </w:rPr>
        <w:t xml:space="preserve"> общего собрания о выборе способа управления многоквартирными домами,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многоквартирными домами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rsidR="00BA6E52" w:rsidRDefault="00EC17CB">
      <w:pPr>
        <w:ind w:firstLine="720"/>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2.2.</w:t>
      </w:r>
      <w:r>
        <w:rPr>
          <w:rFonts w:ascii="Times New Roman" w:eastAsia="Lucida Sans Unicode" w:hAnsi="Times New Roman" w:cs="Times New Roman"/>
          <w:b/>
          <w:bCs/>
          <w:kern w:val="2"/>
          <w:lang w:eastAsia="hi-IN" w:bidi="hi-IN"/>
        </w:rPr>
        <w:tab/>
        <w:t>Управляющая организация имеет право:</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2.2.1. Самостоятельно определять порядок и способ исполнения своих обязательств по </w:t>
      </w:r>
      <w:r>
        <w:rPr>
          <w:rFonts w:ascii="Times New Roman" w:eastAsia="Lucida Sans Unicode" w:hAnsi="Times New Roman" w:cs="Times New Roman"/>
          <w:kern w:val="2"/>
          <w:lang w:eastAsia="hi-IN" w:bidi="hi-IN"/>
        </w:rPr>
        <w:lastRenderedPageBreak/>
        <w:t>настоящему договору. Выполнять работы и оказывать услуги лично, либо путём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2.2.2. Прекращать </w:t>
      </w:r>
      <w:proofErr w:type="gramStart"/>
      <w:r>
        <w:rPr>
          <w:rFonts w:ascii="Times New Roman" w:eastAsia="Lucida Sans Unicode" w:hAnsi="Times New Roman" w:cs="Times New Roman"/>
          <w:kern w:val="2"/>
          <w:lang w:eastAsia="hi-IN" w:bidi="hi-IN"/>
        </w:rPr>
        <w:t>и(</w:t>
      </w:r>
      <w:proofErr w:type="gramEnd"/>
      <w:r>
        <w:rPr>
          <w:rFonts w:ascii="Times New Roman" w:eastAsia="Lucida Sans Unicode" w:hAnsi="Times New Roman" w:cs="Times New Roman"/>
          <w:kern w:val="2"/>
          <w:lang w:eastAsia="hi-IN" w:bidi="hi-IN"/>
        </w:rPr>
        <w:t>или) ограничивать предоставление Собственникам либо Пользователям коммунальных услуг:</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rsidR="00BA6E52" w:rsidRDefault="00EC17CB">
      <w:pPr>
        <w:ind w:firstLine="317"/>
        <w:jc w:val="both"/>
        <w:textAlignment w:val="baseline"/>
        <w:rPr>
          <w:rFonts w:ascii="Times New Roman" w:eastAsia="Arial" w:hAnsi="Times New Roman" w:cs="Times New Roman"/>
          <w:kern w:val="2"/>
          <w:lang w:eastAsia="hi-IN" w:bidi="hi-IN"/>
        </w:rPr>
      </w:pPr>
      <w:r>
        <w:rPr>
          <w:rFonts w:ascii="Times New Roman" w:eastAsia="Lucida Sans Unicode" w:hAnsi="Times New Roman" w:cs="Times New Roman"/>
          <w:kern w:val="2"/>
          <w:lang w:eastAsia="hi-IN" w:bidi="hi-IN"/>
        </w:rPr>
        <w:t>б) с предварительным уведомлением:</w:t>
      </w:r>
    </w:p>
    <w:p w:rsidR="00BA6E52" w:rsidRDefault="00EC17CB">
      <w:pPr>
        <w:ind w:firstLine="317"/>
        <w:jc w:val="both"/>
        <w:textAlignment w:val="baseline"/>
        <w:rPr>
          <w:rFonts w:ascii="Times New Roman" w:eastAsia="Lucida Sans Unicode" w:hAnsi="Times New Roman" w:cs="Times New Roman"/>
          <w:kern w:val="2"/>
          <w:lang w:eastAsia="hi-IN" w:bidi="hi-IN"/>
        </w:rPr>
      </w:pPr>
      <w:r>
        <w:rPr>
          <w:rFonts w:ascii="Times New Roman" w:eastAsia="Arial" w:hAnsi="Times New Roman" w:cs="Times New Roman"/>
          <w:kern w:val="2"/>
          <w:lang w:eastAsia="hi-IN" w:bidi="hi-IN"/>
        </w:rPr>
        <w:t xml:space="preserve">- в случае неполной оплаты потребителем коммунальных услуг. </w:t>
      </w:r>
      <w:proofErr w:type="gramStart"/>
      <w:r>
        <w:rPr>
          <w:rFonts w:ascii="Times New Roman" w:eastAsia="Arial" w:hAnsi="Times New Roman" w:cs="Times New Roman"/>
          <w:kern w:val="2"/>
          <w:lang w:eastAsia="hi-IN" w:bidi="hi-IN"/>
        </w:rPr>
        <w:t>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определённых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заключённого потребителем с исполнителем, и (или) при невыполнении условий такого соглашения;</w:t>
      </w:r>
      <w:proofErr w:type="gramEnd"/>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w:t>
      </w:r>
      <w:proofErr w:type="gramStart"/>
      <w:r>
        <w:rPr>
          <w:rFonts w:ascii="Times New Roman" w:eastAsia="Lucida Sans Unicode" w:hAnsi="Times New Roman" w:cs="Times New Roman"/>
          <w:kern w:val="2"/>
          <w:lang w:eastAsia="hi-IN" w:bidi="hi-IN"/>
        </w:rPr>
        <w:t>в</w:t>
      </w:r>
      <w:proofErr w:type="gramEnd"/>
      <w:r>
        <w:rPr>
          <w:rFonts w:ascii="Times New Roman" w:eastAsia="Lucida Sans Unicode" w:hAnsi="Times New Roman" w:cs="Times New Roman"/>
          <w:kern w:val="2"/>
          <w:lang w:eastAsia="hi-IN" w:bidi="hi-IN"/>
        </w:rPr>
        <w:t xml:space="preserve"> многоквартирных домов;</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выявления факта самовольного подключения потребителя к внутридомовым инженерным системам;</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получения соответствующего предписания уполномоченных государственных или муниципальных органов;</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w:t>
      </w:r>
      <w:proofErr w:type="gramStart"/>
      <w:r>
        <w:rPr>
          <w:rFonts w:ascii="Times New Roman" w:eastAsia="Lucida Sans Unicode" w:hAnsi="Times New Roman" w:cs="Times New Roman"/>
          <w:kern w:val="2"/>
          <w:lang w:eastAsia="hi-IN" w:bidi="hi-IN"/>
        </w:rPr>
        <w:t>и(</w:t>
      </w:r>
      <w:proofErr w:type="gramEnd"/>
      <w:r>
        <w:rPr>
          <w:rFonts w:ascii="Times New Roman" w:eastAsia="Lucida Sans Unicode" w:hAnsi="Times New Roman" w:cs="Times New Roman"/>
          <w:kern w:val="2"/>
          <w:lang w:eastAsia="hi-IN" w:bidi="hi-IN"/>
        </w:rPr>
        <w:t>или) Управляющей организации, выполнения самовольных перепланировок и переустройств.</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многоквартирных домах.</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2.2.6. Использовать общее имущество многоквартирных домов в целях, предусмотренных настоящим договором, на условиях, определённых общим собранием Собственников помещений,  в том числе передавать в пользование третьим лицам на возмездной или безвозмездной основе.</w:t>
      </w:r>
    </w:p>
    <w:p w:rsidR="00BA6E52" w:rsidRDefault="00EC17CB">
      <w:pPr>
        <w:ind w:firstLine="300"/>
        <w:jc w:val="both"/>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оснащённости приборами учёта используемых энергетических ресурсов, а также предложения о мероприятиях по энергосбережению и повышению энергетической эффективности.</w:t>
      </w:r>
    </w:p>
    <w:p w:rsidR="00BA6E52" w:rsidRDefault="00EC17CB">
      <w:pPr>
        <w:ind w:firstLine="720"/>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2.3.</w:t>
      </w:r>
      <w:r>
        <w:rPr>
          <w:rFonts w:ascii="Times New Roman" w:eastAsia="Lucida Sans Unicode" w:hAnsi="Times New Roman" w:cs="Times New Roman"/>
          <w:b/>
          <w:bCs/>
          <w:kern w:val="2"/>
          <w:lang w:eastAsia="hi-IN" w:bidi="hi-IN"/>
        </w:rPr>
        <w:tab/>
        <w:t>Собственники (Пользователи) обязаны:</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счёт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многоквартирных домах.</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2.3.2. В кратчайшие сроки устранять вред, причинённый имуществу других Собственников и Пользователей помещений либо общему имуществу </w:t>
      </w:r>
      <w:proofErr w:type="gramStart"/>
      <w:r>
        <w:rPr>
          <w:rFonts w:ascii="Times New Roman" w:eastAsia="Lucida Sans Unicode" w:hAnsi="Times New Roman" w:cs="Times New Roman"/>
          <w:kern w:val="2"/>
          <w:lang w:eastAsia="hi-IN" w:bidi="hi-IN"/>
        </w:rPr>
        <w:t>в</w:t>
      </w:r>
      <w:proofErr w:type="gramEnd"/>
      <w:r>
        <w:rPr>
          <w:rFonts w:ascii="Times New Roman" w:eastAsia="Lucida Sans Unicode" w:hAnsi="Times New Roman" w:cs="Times New Roman"/>
          <w:kern w:val="2"/>
          <w:lang w:eastAsia="hi-IN" w:bidi="hi-IN"/>
        </w:rPr>
        <w:t xml:space="preserve"> многоквартирных домов.</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2.3.3. Своевременно вносить плату за содержание и ремонт жилого </w:t>
      </w:r>
      <w:proofErr w:type="gramStart"/>
      <w:r>
        <w:rPr>
          <w:rFonts w:ascii="Times New Roman" w:eastAsia="Lucida Sans Unicode" w:hAnsi="Times New Roman" w:cs="Times New Roman"/>
          <w:kern w:val="2"/>
          <w:lang w:eastAsia="hi-IN" w:bidi="hi-IN"/>
        </w:rPr>
        <w:t>помещения</w:t>
      </w:r>
      <w:proofErr w:type="gramEnd"/>
      <w:r>
        <w:rPr>
          <w:rFonts w:ascii="Times New Roman" w:eastAsia="Lucida Sans Unicode" w:hAnsi="Times New Roman" w:cs="Times New Roman"/>
          <w:kern w:val="2"/>
          <w:lang w:eastAsia="hi-IN" w:bidi="hi-IN"/>
        </w:rPr>
        <w:t xml:space="preserve"> и коммунальные услуги.</w:t>
      </w:r>
    </w:p>
    <w:p w:rsidR="00BA6E52" w:rsidRDefault="00EC17CB">
      <w:pPr>
        <w:ind w:firstLine="300"/>
        <w:jc w:val="both"/>
        <w:textAlignment w:val="baseline"/>
        <w:rPr>
          <w:rFonts w:ascii="Times New Roman" w:eastAsia="Arial" w:hAnsi="Times New Roman" w:cs="Times New Roman"/>
          <w:kern w:val="2"/>
          <w:lang w:eastAsia="hi-IN" w:bidi="hi-IN"/>
        </w:rPr>
      </w:pPr>
      <w:r>
        <w:rPr>
          <w:rFonts w:ascii="Times New Roman" w:eastAsia="Lucida Sans Unicode" w:hAnsi="Times New Roman" w:cs="Times New Roman"/>
          <w:kern w:val="2"/>
          <w:lang w:eastAsia="hi-IN" w:bidi="hi-IN"/>
        </w:rPr>
        <w:t>2.3.4. В</w:t>
      </w:r>
      <w:r>
        <w:rPr>
          <w:rFonts w:ascii="Times New Roman" w:eastAsia="Arial" w:hAnsi="Times New Roman" w:cs="Times New Roman"/>
          <w:kern w:val="2"/>
          <w:lang w:eastAsia="hi-IN" w:bidi="hi-IN"/>
        </w:rPr>
        <w:t xml:space="preserve"> целях учёта коммунальных ресурсов, использовать коллективные </w:t>
      </w:r>
      <w:r>
        <w:rPr>
          <w:rFonts w:ascii="Times New Roman" w:eastAsia="Arial" w:hAnsi="Times New Roman" w:cs="Times New Roman"/>
          <w:kern w:val="2"/>
          <w:lang w:eastAsia="hi-IN" w:bidi="hi-IN"/>
        </w:rPr>
        <w:lastRenderedPageBreak/>
        <w:t>(</w:t>
      </w:r>
      <w:proofErr w:type="spellStart"/>
      <w:r>
        <w:rPr>
          <w:rFonts w:ascii="Times New Roman" w:eastAsia="Arial" w:hAnsi="Times New Roman" w:cs="Times New Roman"/>
          <w:kern w:val="2"/>
          <w:lang w:eastAsia="hi-IN" w:bidi="hi-IN"/>
        </w:rPr>
        <w:t>общедомовые</w:t>
      </w:r>
      <w:proofErr w:type="spellEnd"/>
      <w:r>
        <w:rPr>
          <w:rFonts w:ascii="Times New Roman" w:eastAsia="Arial" w:hAnsi="Times New Roman" w:cs="Times New Roman"/>
          <w:kern w:val="2"/>
          <w:lang w:eastAsia="hi-IN" w:bidi="hi-IN"/>
        </w:rPr>
        <w:t>), общие (квартирные) или индивидуальные приборы учёта, внесённые в государственный реестр средств измерений.</w:t>
      </w:r>
    </w:p>
    <w:p w:rsidR="00BA6E52" w:rsidRDefault="00EC17CB">
      <w:pPr>
        <w:ind w:firstLine="300"/>
        <w:jc w:val="both"/>
        <w:textAlignment w:val="baseline"/>
        <w:rPr>
          <w:rFonts w:ascii="Times New Roman" w:eastAsia="Arial" w:hAnsi="Times New Roman" w:cs="Times New Roman"/>
          <w:kern w:val="2"/>
          <w:lang w:eastAsia="hi-IN" w:bidi="hi-IN"/>
        </w:rPr>
      </w:pPr>
      <w:r>
        <w:rPr>
          <w:rFonts w:ascii="Times New Roman" w:eastAsia="Arial" w:hAnsi="Times New Roman" w:cs="Times New Roman"/>
          <w:kern w:val="2"/>
          <w:lang w:eastAsia="hi-IN" w:bidi="hi-IN"/>
        </w:rPr>
        <w:t>2.3.5. Обеспечить сохранность пломб на коллективных (</w:t>
      </w:r>
      <w:proofErr w:type="spellStart"/>
      <w:r>
        <w:rPr>
          <w:rFonts w:ascii="Times New Roman" w:eastAsia="Arial" w:hAnsi="Times New Roman" w:cs="Times New Roman"/>
          <w:kern w:val="2"/>
          <w:lang w:eastAsia="hi-IN" w:bidi="hi-IN"/>
        </w:rPr>
        <w:t>общедомовых</w:t>
      </w:r>
      <w:proofErr w:type="spellEnd"/>
      <w:r>
        <w:rPr>
          <w:rFonts w:ascii="Times New Roman" w:eastAsia="Arial" w:hAnsi="Times New Roman" w:cs="Times New Roman"/>
          <w:kern w:val="2"/>
          <w:lang w:eastAsia="hi-IN" w:bidi="hi-IN"/>
        </w:rPr>
        <w:t>), общих (квартирных) или индивидуальных приборах учёта и распределителях, установленных в жилом помещении.</w:t>
      </w:r>
    </w:p>
    <w:p w:rsidR="00BA6E52" w:rsidRDefault="00EC17CB">
      <w:pPr>
        <w:ind w:firstLine="300"/>
        <w:jc w:val="both"/>
        <w:textAlignment w:val="baseline"/>
        <w:rPr>
          <w:rFonts w:ascii="Times New Roman" w:eastAsia="Arial" w:hAnsi="Times New Roman" w:cs="Times New Roman"/>
          <w:kern w:val="2"/>
          <w:lang w:eastAsia="hi-IN" w:bidi="hi-IN"/>
        </w:rPr>
      </w:pPr>
      <w:r>
        <w:rPr>
          <w:rFonts w:ascii="Times New Roman" w:eastAsia="Arial" w:hAnsi="Times New Roman" w:cs="Times New Roman"/>
          <w:kern w:val="2"/>
          <w:lang w:eastAsia="hi-IN" w:bidi="hi-IN"/>
        </w:rPr>
        <w:t xml:space="preserve">2.3.6. </w:t>
      </w:r>
      <w:proofErr w:type="gramStart"/>
      <w:r>
        <w:rPr>
          <w:rFonts w:ascii="Times New Roman" w:eastAsia="Arial" w:hAnsi="Times New Roman" w:cs="Times New Roman"/>
          <w:kern w:val="2"/>
          <w:lang w:eastAsia="hi-IN" w:bidi="hi-IN"/>
        </w:rPr>
        <w:t>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roofErr w:type="gramEnd"/>
    </w:p>
    <w:p w:rsidR="00BA6E52" w:rsidRDefault="00EC17CB">
      <w:pPr>
        <w:ind w:firstLine="300"/>
        <w:jc w:val="both"/>
        <w:textAlignment w:val="baseline"/>
        <w:rPr>
          <w:rFonts w:ascii="Times New Roman" w:eastAsia="Arial" w:hAnsi="Times New Roman" w:cs="Times New Roman"/>
          <w:kern w:val="2"/>
          <w:lang w:eastAsia="hi-IN" w:bidi="hi-IN"/>
        </w:rPr>
      </w:pPr>
      <w:r>
        <w:rPr>
          <w:rFonts w:ascii="Times New Roman" w:eastAsia="Arial" w:hAnsi="Times New Roman" w:cs="Times New Roman"/>
          <w:kern w:val="2"/>
          <w:lang w:eastAsia="hi-IN" w:bidi="hi-IN"/>
        </w:rPr>
        <w:t>2.3.7. В заранее согласованное время обеспечить допуск для снятия показаний общих (квартирных) и индивидуальных приборов учёта.</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Arial" w:hAnsi="Times New Roman" w:cs="Times New Roman"/>
          <w:kern w:val="2"/>
          <w:lang w:eastAsia="hi-IN" w:bidi="hi-IN"/>
        </w:rPr>
        <w:t xml:space="preserve">2.3.8. Информировать Управляющую организацию об изменении оснований и условий пользования коммунальными услугами и их оплаты не позднее 10 рабочих дней </w:t>
      </w:r>
      <w:proofErr w:type="gramStart"/>
      <w:r>
        <w:rPr>
          <w:rFonts w:ascii="Times New Roman" w:eastAsia="Arial" w:hAnsi="Times New Roman" w:cs="Times New Roman"/>
          <w:kern w:val="2"/>
          <w:lang w:eastAsia="hi-IN" w:bidi="hi-IN"/>
        </w:rPr>
        <w:t>с даты</w:t>
      </w:r>
      <w:proofErr w:type="gramEnd"/>
      <w:r>
        <w:rPr>
          <w:rFonts w:ascii="Times New Roman" w:eastAsia="Arial" w:hAnsi="Times New Roman" w:cs="Times New Roman"/>
          <w:kern w:val="2"/>
          <w:lang w:eastAsia="hi-IN" w:bidi="hi-IN"/>
        </w:rPr>
        <w:t xml:space="preserve"> произошедших изменений.</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2.3.9. Производить за свой счёт техническое обслуживание, ремонт, поверку и замену приборов учёта.</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2.3.10. При выходе из строя прибора учёта немедленно сообщить об этом Управляющей организации и сделать отметку в платёжном документе.</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2.3.12. Предоставлять Управляющей организации информацию:</w:t>
      </w:r>
    </w:p>
    <w:p w:rsidR="00BA6E52" w:rsidRDefault="00EC17CB">
      <w:pPr>
        <w:numPr>
          <w:ilvl w:val="0"/>
          <w:numId w:val="9"/>
        </w:numPr>
        <w:tabs>
          <w:tab w:val="clear" w:pos="643"/>
          <w:tab w:val="left"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rsidR="00BA6E52" w:rsidRDefault="00EC17CB">
      <w:pPr>
        <w:numPr>
          <w:ilvl w:val="0"/>
          <w:numId w:val="9"/>
        </w:numPr>
        <w:tabs>
          <w:tab w:val="clear" w:pos="643"/>
          <w:tab w:val="left"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о предстоящем переустройстве или перепланировке помещений.</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2.3.14. Не производить без письменного разрешения Управляющей организации:</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2.3.14.1. </w:t>
      </w:r>
      <w:proofErr w:type="gramStart"/>
      <w:r>
        <w:rPr>
          <w:rFonts w:ascii="Times New Roman" w:eastAsia="Lucida Sans Unicode" w:hAnsi="Times New Roman" w:cs="Times New Roman"/>
          <w:kern w:val="2"/>
          <w:lang w:eastAsia="hi-IN" w:bidi="hi-IN"/>
        </w:rPr>
        <w:t>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roofErr w:type="gramEnd"/>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2.3.14.3. Нарушение существующей схемы учёта потребления коммунальных ресурсов (холодной или горячей воды, тепловой и электрической энергии, газа).</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2.3.15. Нести расходы по проведению мероприятий по энергосбережению и повышению энергетической эффективности.</w:t>
      </w:r>
    </w:p>
    <w:p w:rsidR="00BA6E52" w:rsidRDefault="00EC17CB">
      <w:pPr>
        <w:ind w:firstLine="267"/>
        <w:jc w:val="both"/>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kern w:val="2"/>
          <w:lang w:eastAsia="hi-IN" w:bidi="hi-IN"/>
        </w:rPr>
        <w:t>2.3.16. Избрать совет многоквартирного дома из числа собственников помещений.</w:t>
      </w:r>
    </w:p>
    <w:p w:rsidR="00BA6E52" w:rsidRDefault="00EC17CB">
      <w:pPr>
        <w:ind w:firstLine="720"/>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2.4.</w:t>
      </w:r>
      <w:r>
        <w:rPr>
          <w:rFonts w:ascii="Times New Roman" w:eastAsia="Lucida Sans Unicode" w:hAnsi="Times New Roman" w:cs="Times New Roman"/>
          <w:b/>
          <w:bCs/>
          <w:kern w:val="2"/>
          <w:lang w:eastAsia="hi-IN" w:bidi="hi-IN"/>
        </w:rPr>
        <w:tab/>
        <w:t>Собственник (Пользователи) имеют право:</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2.4.1. Предоставлять помещения в наем, пользование, аренду или на ином законном основании физическим или юридическим лицам с учётом требований гражданского и жилищного законодательства.</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2.4.4. Устанавливать индивидуальные приборы учёта, аттестованные в установленном законом порядке, по согласованию с Управляющей организацией.</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2.4.5. Подавать заявки на выполнение работ по устранению аварийных ситуаций </w:t>
      </w:r>
      <w:r>
        <w:rPr>
          <w:rFonts w:ascii="Times New Roman" w:eastAsia="Lucida Sans Unicode" w:hAnsi="Times New Roman" w:cs="Times New Roman"/>
          <w:kern w:val="2"/>
          <w:lang w:eastAsia="hi-IN" w:bidi="hi-IN"/>
        </w:rPr>
        <w:lastRenderedPageBreak/>
        <w:t>(неисправностей) на имуществе, не относящемся к общему имуществу.</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2.4.6. Контролировать исполнение Управляющей организацией обязательств по настоящему Договору.</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2.4.7. Направлять письменные претензии в случае нарушения Управляющей организацией обязательств по настоящему договору.</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2.5.</w:t>
      </w:r>
      <w:r>
        <w:rPr>
          <w:rFonts w:ascii="Times New Roman" w:eastAsia="Lucida Sans Unicode" w:hAnsi="Times New Roman" w:cs="Times New Roman"/>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2.6.</w:t>
      </w:r>
      <w:r>
        <w:rPr>
          <w:rFonts w:ascii="Times New Roman" w:eastAsia="Lucida Sans Unicode" w:hAnsi="Times New Roman" w:cs="Times New Roman"/>
          <w:kern w:val="2"/>
          <w:lang w:eastAsia="hi-IN" w:bidi="hi-IN"/>
        </w:rPr>
        <w:tab/>
        <w:t>Границы общего имущества Собственников помещений в многоквартирных домах и имущества каждого Собственника в отдельности устанавливаются в соответствии с Правилами содержания общего имущества в многоквартирных домах. Ответственность за надлежащее техническое и санитарное состояние своего имущества несёт каждый Собственник помещения.</w:t>
      </w:r>
    </w:p>
    <w:p w:rsidR="00BA6E52" w:rsidRDefault="00BA6E52">
      <w:pPr>
        <w:textAlignment w:val="baseline"/>
        <w:rPr>
          <w:rFonts w:ascii="Times New Roman" w:eastAsia="Lucida Sans Unicode" w:hAnsi="Times New Roman" w:cs="Times New Roman"/>
          <w:kern w:val="2"/>
          <w:lang w:eastAsia="hi-IN" w:bidi="hi-IN"/>
        </w:rPr>
      </w:pPr>
    </w:p>
    <w:p w:rsidR="00BA6E52" w:rsidRDefault="00EC17CB">
      <w:pPr>
        <w:ind w:firstLine="720"/>
        <w:jc w:val="center"/>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3. Расчёты по договору</w:t>
      </w:r>
    </w:p>
    <w:p w:rsidR="00BA6E52" w:rsidRDefault="00BA6E52">
      <w:pPr>
        <w:textAlignment w:val="baseline"/>
        <w:rPr>
          <w:rFonts w:ascii="Times New Roman" w:eastAsia="Lucida Sans Unicode" w:hAnsi="Times New Roman" w:cs="Times New Roman"/>
          <w:kern w:val="2"/>
          <w:lang w:eastAsia="hi-IN" w:bidi="hi-IN"/>
        </w:rPr>
      </w:pP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3.1. Обязанность по внесению на расчётный счёт Управляющей организации платы за содержание и ремонт жилого </w:t>
      </w:r>
      <w:proofErr w:type="gramStart"/>
      <w:r>
        <w:rPr>
          <w:rFonts w:ascii="Times New Roman" w:eastAsia="Lucida Sans Unicode" w:hAnsi="Times New Roman" w:cs="Times New Roman"/>
          <w:kern w:val="2"/>
          <w:lang w:eastAsia="hi-IN" w:bidi="hi-IN"/>
        </w:rPr>
        <w:t>помещения</w:t>
      </w:r>
      <w:proofErr w:type="gramEnd"/>
      <w:r>
        <w:rPr>
          <w:rFonts w:ascii="Times New Roman" w:eastAsia="Lucida Sans Unicode" w:hAnsi="Times New Roman" w:cs="Times New Roman"/>
          <w:kern w:val="2"/>
          <w:lang w:eastAsia="hi-IN" w:bidi="hi-IN"/>
        </w:rPr>
        <w:t xml:space="preserve"> и коммунальные услуги возникает у Собственников (Пользователей) с момента начала срока действия настоящего договора (с "</w:t>
      </w:r>
      <w:r>
        <w:rPr>
          <w:rFonts w:ascii="Times New Roman" w:eastAsia="Lucida Sans Unicode" w:hAnsi="Times New Roman" w:cs="Times New Roman"/>
          <w:kern w:val="2"/>
          <w:lang w:eastAsia="hi-IN" w:bidi="hi-IN"/>
        </w:rPr>
        <w:tab/>
        <w:t>"</w:t>
      </w:r>
      <w:r>
        <w:rPr>
          <w:rFonts w:ascii="Times New Roman" w:eastAsia="Lucida Sans Unicode" w:hAnsi="Times New Roman" w:cs="Times New Roman"/>
          <w:kern w:val="2"/>
          <w:lang w:eastAsia="hi-IN" w:bidi="hi-IN"/>
        </w:rPr>
        <w:tab/>
        <w:t>20</w:t>
      </w:r>
      <w:r>
        <w:rPr>
          <w:rFonts w:ascii="Times New Roman" w:eastAsia="Lucida Sans Unicode" w:hAnsi="Times New Roman" w:cs="Times New Roman"/>
          <w:kern w:val="2"/>
          <w:lang w:eastAsia="hi-IN" w:bidi="hi-IN"/>
        </w:rPr>
        <w:tab/>
        <w:t xml:space="preserve">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w:t>
      </w:r>
      <w:proofErr w:type="gramStart"/>
      <w:r>
        <w:rPr>
          <w:rFonts w:ascii="Times New Roman" w:eastAsia="Lucida Sans Unicode" w:hAnsi="Times New Roman" w:cs="Times New Roman"/>
          <w:kern w:val="2"/>
          <w:lang w:eastAsia="hi-IN" w:bidi="hi-IN"/>
        </w:rPr>
        <w:t>помещения</w:t>
      </w:r>
      <w:proofErr w:type="gramEnd"/>
      <w:r>
        <w:rPr>
          <w:rFonts w:ascii="Times New Roman" w:eastAsia="Lucida Sans Unicode" w:hAnsi="Times New Roman" w:cs="Times New Roman"/>
          <w:kern w:val="2"/>
          <w:lang w:eastAsia="hi-IN" w:bidi="hi-IN"/>
        </w:rPr>
        <w:t xml:space="preserve"> и коммунальные услуги. </w:t>
      </w:r>
      <w:proofErr w:type="gramStart"/>
      <w:r>
        <w:rPr>
          <w:rFonts w:ascii="Times New Roman" w:eastAsia="Lucida Sans Unicode" w:hAnsi="Times New Roman" w:cs="Times New Roman"/>
          <w:kern w:val="2"/>
          <w:lang w:eastAsia="hi-IN" w:bidi="hi-IN"/>
        </w:rPr>
        <w:t>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roofErr w:type="gramEnd"/>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3.2. Плата за содержание и ремонт жилого </w:t>
      </w:r>
      <w:proofErr w:type="gramStart"/>
      <w:r>
        <w:rPr>
          <w:rFonts w:ascii="Times New Roman" w:eastAsia="Lucida Sans Unicode" w:hAnsi="Times New Roman" w:cs="Times New Roman"/>
          <w:kern w:val="2"/>
          <w:lang w:eastAsia="hi-IN" w:bidi="hi-IN"/>
        </w:rPr>
        <w:t>помещения</w:t>
      </w:r>
      <w:proofErr w:type="gramEnd"/>
      <w:r>
        <w:rPr>
          <w:rFonts w:ascii="Times New Roman" w:eastAsia="Lucida Sans Unicode" w:hAnsi="Times New Roman" w:cs="Times New Roman"/>
          <w:kern w:val="2"/>
          <w:lang w:eastAsia="hi-IN" w:bidi="hi-IN"/>
        </w:rPr>
        <w:t xml:space="preserve"> и коммунальные услуги для Собственников (Пользователей) включает:</w:t>
      </w:r>
    </w:p>
    <w:p w:rsidR="00BA6E52" w:rsidRDefault="00EC17CB">
      <w:pPr>
        <w:numPr>
          <w:ilvl w:val="0"/>
          <w:numId w:val="9"/>
        </w:numPr>
        <w:tabs>
          <w:tab w:val="clear" w:pos="643"/>
          <w:tab w:val="left"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плату за услуги и работы по содержанию и текущему ремонту общего имущества в многоквар</w:t>
      </w:r>
      <w:r>
        <w:rPr>
          <w:rFonts w:ascii="Times New Roman" w:eastAsia="Lucida Sans Unicode" w:hAnsi="Times New Roman" w:cs="Times New Roman"/>
          <w:kern w:val="2"/>
          <w:lang w:eastAsia="hi-IN" w:bidi="hi-IN"/>
        </w:rPr>
        <w:softHyphen/>
        <w:t>тирных домах;</w:t>
      </w:r>
    </w:p>
    <w:p w:rsidR="00BA6E52" w:rsidRDefault="00EC17CB">
      <w:pPr>
        <w:numPr>
          <w:ilvl w:val="0"/>
          <w:numId w:val="9"/>
        </w:numPr>
        <w:tabs>
          <w:tab w:val="clear" w:pos="643"/>
          <w:tab w:val="left"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плату за коммунальные услуги.</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Плата за услуги по управлению многоквартирными домами включена в состав платы за содержание и ремонт жилого помещения.</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3.3. Плата за содержание и ремонт жилого помещения.</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3.4. Собственники несут бремя расходов по управлению многоквартирными домами, содержанию, текущему и капитальному ремонту общего имущества в многоквартирных домах в соответствии с долями в праве общей долевой собственности на это имущество.</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3.5. Собственники (Пользователи) оплачивают услуги и работы по содержанию и текущему ремонту общего имущества в многоквартирных домах, перечень которых с указанием объёма и периодичности выполнения устанавливается приложением 4 к настоящему договору на основании результатов проведённого органом местного самоуправления открытого конкурса по отбору управляющей организации.</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многоквартирных домах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w:t>
      </w:r>
      <w:proofErr w:type="gramStart"/>
      <w:r>
        <w:rPr>
          <w:rFonts w:ascii="Times New Roman" w:eastAsia="Lucida Sans Unicode" w:hAnsi="Times New Roman" w:cs="Times New Roman"/>
          <w:kern w:val="2"/>
          <w:lang w:eastAsia="hi-IN" w:bidi="hi-IN"/>
        </w:rPr>
        <w:t>на</w:t>
      </w:r>
      <w:proofErr w:type="gramEnd"/>
      <w:r>
        <w:rPr>
          <w:rFonts w:ascii="Times New Roman" w:eastAsia="Lucida Sans Unicode" w:hAnsi="Times New Roman" w:cs="Times New Roman"/>
          <w:kern w:val="2"/>
          <w:lang w:eastAsia="hi-IN" w:bidi="hi-IN"/>
        </w:rPr>
        <w:t xml:space="preserve"> отличных от предложенных ею условий.</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многоквартирных домах Собственники (Пользователи) вправе оплачивать только фактически выполненные работы и оказанные услуги. Факт </w:t>
      </w:r>
      <w:r>
        <w:rPr>
          <w:rFonts w:ascii="Times New Roman" w:eastAsia="Lucida Sans Unicode" w:hAnsi="Times New Roman" w:cs="Times New Roman"/>
          <w:kern w:val="2"/>
          <w:lang w:eastAsia="hi-IN" w:bidi="hi-IN"/>
        </w:rPr>
        <w:lastRenderedPageBreak/>
        <w:t>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многоквартирных домах,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приёма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приёма фактически выполненных работ и оказанных услуг передаются представителю Собственников Управляющей организацией. В случае</w:t>
      </w:r>
      <w:proofErr w:type="gramStart"/>
      <w:r>
        <w:rPr>
          <w:rFonts w:ascii="Times New Roman" w:eastAsia="Lucida Sans Unicode" w:hAnsi="Times New Roman" w:cs="Times New Roman"/>
          <w:kern w:val="2"/>
          <w:lang w:eastAsia="hi-IN" w:bidi="hi-IN"/>
        </w:rPr>
        <w:t>,</w:t>
      </w:r>
      <w:proofErr w:type="gramEnd"/>
      <w:r>
        <w:rPr>
          <w:rFonts w:ascii="Times New Roman" w:eastAsia="Lucida Sans Unicode" w:hAnsi="Times New Roman" w:cs="Times New Roman"/>
          <w:kern w:val="2"/>
          <w:lang w:eastAsia="hi-IN" w:bidi="hi-IN"/>
        </w:rPr>
        <w:t xml:space="preserve">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объёмах.</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 Плата за коммунальные услуги.</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3.8.1. При расчёте размера платы за коммунальные услуги применяются Правила предоставления коммунальных услуг гражданам.</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заключённым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3.9. </w:t>
      </w:r>
      <w:r>
        <w:rPr>
          <w:rFonts w:ascii="Times New Roman" w:eastAsia="Arial" w:hAnsi="Times New Roman" w:cs="Times New Roman"/>
          <w:kern w:val="2"/>
          <w:lang w:eastAsia="hi-IN" w:bidi="hi-IN"/>
        </w:rPr>
        <w:t xml:space="preserve">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w:t>
      </w:r>
      <w:proofErr w:type="spellStart"/>
      <w:r>
        <w:rPr>
          <w:rFonts w:ascii="Times New Roman" w:eastAsia="Arial" w:hAnsi="Times New Roman" w:cs="Times New Roman"/>
          <w:kern w:val="2"/>
          <w:lang w:eastAsia="hi-IN" w:bidi="hi-IN"/>
        </w:rPr>
        <w:t>наймодателем</w:t>
      </w:r>
      <w:proofErr w:type="spellEnd"/>
      <w:r>
        <w:rPr>
          <w:rFonts w:ascii="Times New Roman" w:eastAsia="Arial" w:hAnsi="Times New Roman" w:cs="Times New Roman"/>
          <w:kern w:val="2"/>
          <w:lang w:eastAsia="hi-IN" w:bidi="hi-IN"/>
        </w:rPr>
        <w:t xml:space="preserve"> этого жилого помещения в согласованном с Управляющей организацией порядке.</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3.10. Порядок внесения платы за содержание и ремонт жилого </w:t>
      </w:r>
      <w:proofErr w:type="gramStart"/>
      <w:r>
        <w:rPr>
          <w:rFonts w:ascii="Times New Roman" w:eastAsia="Lucida Sans Unicode" w:hAnsi="Times New Roman" w:cs="Times New Roman"/>
          <w:kern w:val="2"/>
          <w:lang w:eastAsia="hi-IN" w:bidi="hi-IN"/>
        </w:rPr>
        <w:t>помещения</w:t>
      </w:r>
      <w:proofErr w:type="gramEnd"/>
      <w:r>
        <w:rPr>
          <w:rFonts w:ascii="Times New Roman" w:eastAsia="Lucida Sans Unicode" w:hAnsi="Times New Roman" w:cs="Times New Roman"/>
          <w:kern w:val="2"/>
          <w:lang w:eastAsia="hi-IN" w:bidi="hi-IN"/>
        </w:rPr>
        <w:t xml:space="preserve"> и коммунальные услуги.</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3.10.1. Плату за помещение и коммунальные услуги Собственники и пользователи помещений вносят Управляющей организации путём:</w:t>
      </w:r>
      <w:r>
        <w:rPr>
          <w:rFonts w:ascii="Times New Roman" w:eastAsia="Lucida Sans Unicode" w:hAnsi="Times New Roman" w:cs="Times New Roman"/>
          <w:kern w:val="2"/>
          <w:lang w:eastAsia="hi-IN" w:bidi="hi-IN"/>
        </w:rPr>
        <w:tab/>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3.10.2. Плата за содержание и ремонт жилого </w:t>
      </w:r>
      <w:proofErr w:type="gramStart"/>
      <w:r>
        <w:rPr>
          <w:rFonts w:ascii="Times New Roman" w:eastAsia="Lucida Sans Unicode" w:hAnsi="Times New Roman" w:cs="Times New Roman"/>
          <w:kern w:val="2"/>
          <w:lang w:eastAsia="hi-IN" w:bidi="hi-IN"/>
        </w:rPr>
        <w:t>помещения</w:t>
      </w:r>
      <w:proofErr w:type="gramEnd"/>
      <w:r>
        <w:rPr>
          <w:rFonts w:ascii="Times New Roman" w:eastAsia="Lucida Sans Unicode" w:hAnsi="Times New Roman" w:cs="Times New Roman"/>
          <w:kern w:val="2"/>
          <w:lang w:eastAsia="hi-IN" w:bidi="hi-IN"/>
        </w:rPr>
        <w:t xml:space="preserve"> и коммунальные услуги вносится ежемесячно до </w:t>
      </w:r>
      <w:r>
        <w:rPr>
          <w:rFonts w:ascii="Times New Roman" w:eastAsia="Lucida Sans Unicode" w:hAnsi="Times New Roman" w:cs="Times New Roman"/>
          <w:bCs/>
          <w:kern w:val="2"/>
          <w:lang w:eastAsia="hi-IN" w:bidi="hi-IN"/>
        </w:rPr>
        <w:t xml:space="preserve">10 (десятого) </w:t>
      </w:r>
      <w:r>
        <w:rPr>
          <w:rFonts w:ascii="Times New Roman" w:eastAsia="Lucida Sans Unicode" w:hAnsi="Times New Roman" w:cs="Times New Roman"/>
          <w:kern w:val="2"/>
          <w:lang w:eastAsia="hi-IN" w:bidi="hi-IN"/>
        </w:rPr>
        <w:t>числа месяца, следующего за расчётным.</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3.10.3. Плата за содержание и ремонт жилого </w:t>
      </w:r>
      <w:proofErr w:type="gramStart"/>
      <w:r>
        <w:rPr>
          <w:rFonts w:ascii="Times New Roman" w:eastAsia="Lucida Sans Unicode" w:hAnsi="Times New Roman" w:cs="Times New Roman"/>
          <w:kern w:val="2"/>
          <w:lang w:eastAsia="hi-IN" w:bidi="hi-IN"/>
        </w:rPr>
        <w:t>помещения</w:t>
      </w:r>
      <w:proofErr w:type="gramEnd"/>
      <w:r>
        <w:rPr>
          <w:rFonts w:ascii="Times New Roman" w:eastAsia="Lucida Sans Unicode" w:hAnsi="Times New Roman" w:cs="Times New Roman"/>
          <w:kern w:val="2"/>
          <w:lang w:eastAsia="hi-IN" w:bidi="hi-IN"/>
        </w:rPr>
        <w:t xml:space="preserve"> и коммунальные услуги вносится на основании платёжных документов, представленных Управляющей организацией не позднее </w:t>
      </w:r>
      <w:r>
        <w:rPr>
          <w:rFonts w:ascii="Times New Roman" w:eastAsia="Lucida Sans Unicode" w:hAnsi="Times New Roman" w:cs="Times New Roman"/>
          <w:bCs/>
          <w:kern w:val="2"/>
          <w:lang w:eastAsia="hi-IN" w:bidi="hi-IN"/>
        </w:rPr>
        <w:t xml:space="preserve">первого числа </w:t>
      </w:r>
      <w:r>
        <w:rPr>
          <w:rFonts w:ascii="Times New Roman" w:eastAsia="Lucida Sans Unicode" w:hAnsi="Times New Roman" w:cs="Times New Roman"/>
          <w:kern w:val="2"/>
          <w:lang w:eastAsia="hi-IN" w:bidi="hi-IN"/>
        </w:rPr>
        <w:t>месяца, следующего за расчётным месяцем:</w:t>
      </w:r>
    </w:p>
    <w:p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для Собственников и нанимателей жилых помещений - счета-квитанции;</w:t>
      </w:r>
    </w:p>
    <w:p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для Собственников и пользователей нежилых помещений - счета на оплату оказанных услуг и выполненных работ.</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учётом перерасчёта платежей за период временного отсутствия граждан в порядке, утверждённом Правительством РФ.</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утверждённом Правительством РФ.</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w:t>
      </w:r>
      <w:r>
        <w:rPr>
          <w:rFonts w:ascii="Times New Roman" w:eastAsia="Lucida Sans Unicode" w:hAnsi="Times New Roman" w:cs="Times New Roman"/>
          <w:kern w:val="2"/>
          <w:lang w:eastAsia="hi-IN" w:bidi="hi-IN"/>
        </w:rPr>
        <w:lastRenderedPageBreak/>
        <w:t>пени в размере 1/300 ставки рефинансирования, установленной Центральным банком РФ за каждый день просрочки платежа.</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ind w:firstLine="720"/>
        <w:jc w:val="center"/>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4. Ответственность Сторон</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4.2. Собственники и Пользователи помещений в многоквартирных домах отвечают за ненадлежащее исполнение своих обязательств перед Управляющей организацией в порядке, установленном действующим законодательством.</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w:t>
      </w:r>
      <w:proofErr w:type="gramStart"/>
      <w:r>
        <w:rPr>
          <w:rFonts w:ascii="Times New Roman" w:eastAsia="Lucida Sans Unicode" w:hAnsi="Times New Roman" w:cs="Times New Roman"/>
          <w:kern w:val="2"/>
          <w:lang w:eastAsia="hi-IN" w:bidi="hi-IN"/>
        </w:rPr>
        <w:t>помещения</w:t>
      </w:r>
      <w:proofErr w:type="gramEnd"/>
      <w:r>
        <w:rPr>
          <w:rFonts w:ascii="Times New Roman" w:eastAsia="Lucida Sans Unicode" w:hAnsi="Times New Roman" w:cs="Times New Roman"/>
          <w:kern w:val="2"/>
          <w:lang w:eastAsia="hi-IN" w:bidi="hi-IN"/>
        </w:rPr>
        <w:t xml:space="preserve"> и коммунальные услуги суммарной продолжительностью более 6 (шести) месяцев.</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ind w:firstLine="708"/>
        <w:jc w:val="center"/>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5. Срок действия договора</w:t>
      </w:r>
    </w:p>
    <w:p w:rsidR="00BA6E52" w:rsidRDefault="00BA6E52">
      <w:pPr>
        <w:textAlignment w:val="baseline"/>
        <w:rPr>
          <w:rFonts w:ascii="Times New Roman" w:eastAsia="Lucida Sans Unicode" w:hAnsi="Times New Roman" w:cs="Times New Roman"/>
          <w:b/>
          <w:kern w:val="2"/>
          <w:lang w:eastAsia="hi-IN" w:bidi="hi-IN"/>
        </w:rPr>
      </w:pP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5.1. Договор заключается сроком на 3 (три) года и действует </w:t>
      </w:r>
      <w:proofErr w:type="gramStart"/>
      <w:r>
        <w:rPr>
          <w:rFonts w:ascii="Times New Roman" w:eastAsia="Lucida Sans Unicode" w:hAnsi="Times New Roman" w:cs="Times New Roman"/>
          <w:kern w:val="2"/>
          <w:lang w:eastAsia="hi-IN" w:bidi="hi-IN"/>
        </w:rPr>
        <w:t>с</w:t>
      </w:r>
      <w:proofErr w:type="gramEnd"/>
      <w:r>
        <w:rPr>
          <w:rFonts w:ascii="Times New Roman" w:eastAsia="Lucida Sans Unicode" w:hAnsi="Times New Roman" w:cs="Times New Roman"/>
          <w:kern w:val="2"/>
          <w:lang w:eastAsia="hi-IN" w:bidi="hi-IN"/>
        </w:rPr>
        <w:t xml:space="preserve"> </w:t>
      </w:r>
      <w:r w:rsidRPr="004B3CEB">
        <w:rPr>
          <w:rFonts w:ascii="Times New Roman" w:eastAsia="Lucida Sans Unicode" w:hAnsi="Times New Roman" w:cs="Times New Roman"/>
          <w:kern w:val="2"/>
          <w:lang w:eastAsia="hi-IN" w:bidi="hi-IN"/>
        </w:rPr>
        <w:t>___________________</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Управляющая организация </w:t>
      </w:r>
      <w:r>
        <w:rPr>
          <w:rFonts w:ascii="Times New Roman" w:eastAsia="Arial" w:hAnsi="Times New Roman" w:cs="Times New Roman"/>
          <w:kern w:val="2"/>
          <w:lang w:eastAsia="hi-IN" w:bidi="hi-IN"/>
        </w:rPr>
        <w:t xml:space="preserve">в течение 20 дней </w:t>
      </w:r>
      <w:proofErr w:type="gramStart"/>
      <w:r>
        <w:rPr>
          <w:rFonts w:ascii="Times New Roman" w:eastAsia="Arial" w:hAnsi="Times New Roman" w:cs="Times New Roman"/>
          <w:kern w:val="2"/>
          <w:lang w:eastAsia="hi-IN" w:bidi="hi-IN"/>
        </w:rPr>
        <w:t>с даты утверждения</w:t>
      </w:r>
      <w:proofErr w:type="gramEnd"/>
      <w:r>
        <w:rPr>
          <w:rFonts w:ascii="Times New Roman" w:eastAsia="Arial" w:hAnsi="Times New Roman" w:cs="Times New Roman"/>
          <w:kern w:val="2"/>
          <w:lang w:eastAsia="hi-IN" w:bidi="hi-IN"/>
        </w:rPr>
        <w:t xml:space="preserve">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5.2. Договор пролонгируется на 3 (три) месяца, если:</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многоквартирными домами;</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другая управляющая организация, выбранная на основании решения общего собрания о выборе способа управления многоквартирными домами,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многоквартирными домами или иного установленного договором срока не приступила к его выполнению;</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5.3. Договор может быть прекращён до истечения срока его действия:</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на основании решения суда о признании </w:t>
      </w:r>
      <w:proofErr w:type="gramStart"/>
      <w:r>
        <w:rPr>
          <w:rFonts w:ascii="Times New Roman" w:eastAsia="Lucida Sans Unicode" w:hAnsi="Times New Roman" w:cs="Times New Roman"/>
          <w:kern w:val="2"/>
          <w:lang w:eastAsia="hi-IN" w:bidi="hi-IN"/>
        </w:rPr>
        <w:t>недействительными</w:t>
      </w:r>
      <w:proofErr w:type="gramEnd"/>
      <w:r>
        <w:rPr>
          <w:rFonts w:ascii="Times New Roman" w:eastAsia="Lucida Sans Unicode" w:hAnsi="Times New Roman" w:cs="Times New Roman"/>
          <w:kern w:val="2"/>
          <w:lang w:eastAsia="hi-IN" w:bidi="hi-IN"/>
        </w:rPr>
        <w:t xml:space="preserve">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ind w:firstLine="708"/>
        <w:jc w:val="center"/>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lastRenderedPageBreak/>
        <w:t xml:space="preserve">6. Порядок и формы осуществления </w:t>
      </w:r>
      <w:proofErr w:type="gramStart"/>
      <w:r>
        <w:rPr>
          <w:rFonts w:ascii="Times New Roman" w:eastAsia="Lucida Sans Unicode" w:hAnsi="Times New Roman" w:cs="Times New Roman"/>
          <w:b/>
          <w:kern w:val="2"/>
          <w:lang w:eastAsia="hi-IN" w:bidi="hi-IN"/>
        </w:rPr>
        <w:t>контроля</w:t>
      </w:r>
      <w:proofErr w:type="gramEnd"/>
      <w:r>
        <w:rPr>
          <w:rFonts w:ascii="Times New Roman" w:eastAsia="Lucida Sans Unicode" w:hAnsi="Times New Roman" w:cs="Times New Roman"/>
          <w:b/>
          <w:kern w:val="2"/>
          <w:lang w:eastAsia="hi-IN" w:bidi="hi-IN"/>
        </w:rPr>
        <w:t xml:space="preserve"> за исполнением обязательств Управляющей организацией</w:t>
      </w:r>
    </w:p>
    <w:p w:rsidR="00BA6E52" w:rsidRDefault="00BA6E52">
      <w:pPr>
        <w:textAlignment w:val="baseline"/>
        <w:rPr>
          <w:rFonts w:ascii="Times New Roman" w:eastAsia="Lucida Sans Unicode" w:hAnsi="Times New Roman" w:cs="Times New Roman"/>
          <w:b/>
          <w:kern w:val="2"/>
          <w:lang w:eastAsia="hi-IN" w:bidi="hi-IN"/>
        </w:rPr>
      </w:pP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6.1. Управляющая организация обязана предоставлять по запросу Собственника помещения в многоквартирных домах документы, связанные с выполнением обязательств по договору управления многоквартирными домами. К числу таких документов относятся:</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справки об объёмах фактически выполненных работ и оказанных услуг;</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справки о сроках выполнения отдельных видов работ и услуг, предусмотренных договором управления многоквартирными домами;</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приёма Собственников руководителями и специалистами Управляющей организации.</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rsidR="00BA6E52" w:rsidRDefault="00EC17CB">
      <w:pPr>
        <w:ind w:firstLine="283"/>
        <w:jc w:val="both"/>
        <w:textAlignment w:val="baseline"/>
        <w:rPr>
          <w:rFonts w:ascii="Times New Roman" w:eastAsia="Lucida Sans Unicode" w:hAnsi="Times New Roman" w:cs="Times New Roman"/>
          <w:kern w:val="2"/>
          <w:lang w:eastAsia="hi-IN" w:bidi="hi-IN"/>
        </w:rPr>
      </w:pPr>
      <w:proofErr w:type="gramStart"/>
      <w:r>
        <w:rPr>
          <w:rFonts w:ascii="Times New Roman" w:eastAsia="Lucida Sans Unicode" w:hAnsi="Times New Roman" w:cs="Times New Roman"/>
          <w:kern w:val="2"/>
          <w:lang w:eastAsia="hi-IN" w:bidi="hi-IN"/>
        </w:rPr>
        <w:t>Собственники вправе за 15 дней до окончания срока действия договора управления многоквартирными домами ознакомиться в помещении Управляющей организации, а также на досках объявлений, расположенных во всех подъездах многоквартирных домов или в пределах земельного участка, на котором расположены многоквартирные дома, с ежегодным письменным отчётом Управляющей организации о выполнении договора управления многоквартирными домами, включающим информацию о выполненных работах, оказанных услугах по содержанию</w:t>
      </w:r>
      <w:proofErr w:type="gramEnd"/>
      <w:r>
        <w:rPr>
          <w:rFonts w:ascii="Times New Roman" w:eastAsia="Lucida Sans Unicode" w:hAnsi="Times New Roman" w:cs="Times New Roman"/>
          <w:kern w:val="2"/>
          <w:lang w:eastAsia="hi-IN" w:bidi="hi-IN"/>
        </w:rPr>
        <w:t xml:space="preserve">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многоквартирных домах.</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ind w:firstLine="708"/>
        <w:jc w:val="center"/>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7. Перечень приложений к договору</w:t>
      </w:r>
    </w:p>
    <w:p w:rsidR="00BA6E52" w:rsidRDefault="00BA6E52">
      <w:pPr>
        <w:textAlignment w:val="baseline"/>
        <w:rPr>
          <w:rFonts w:ascii="Times New Roman" w:eastAsia="Lucida Sans Unicode" w:hAnsi="Times New Roman" w:cs="Times New Roman"/>
          <w:b/>
          <w:kern w:val="2"/>
          <w:lang w:eastAsia="hi-IN" w:bidi="hi-IN"/>
        </w:rPr>
      </w:pPr>
    </w:p>
    <w:p w:rsidR="00BA6E52" w:rsidRDefault="00EC17CB">
      <w:pPr>
        <w:ind w:firstLine="25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Неотъемлемой частью настоящего договора являются:</w:t>
      </w:r>
    </w:p>
    <w:p w:rsidR="00BA6E52" w:rsidRDefault="00EC17CB">
      <w:pPr>
        <w:ind w:firstLine="25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 описание общего имущества Собственников помещений </w:t>
      </w:r>
      <w:proofErr w:type="gramStart"/>
      <w:r>
        <w:rPr>
          <w:rFonts w:ascii="Times New Roman" w:eastAsia="Lucida Sans Unicode" w:hAnsi="Times New Roman" w:cs="Times New Roman"/>
          <w:kern w:val="2"/>
          <w:lang w:eastAsia="hi-IN" w:bidi="hi-IN"/>
        </w:rPr>
        <w:t>в</w:t>
      </w:r>
      <w:proofErr w:type="gramEnd"/>
      <w:r>
        <w:rPr>
          <w:rFonts w:ascii="Times New Roman" w:eastAsia="Lucida Sans Unicode" w:hAnsi="Times New Roman" w:cs="Times New Roman"/>
          <w:kern w:val="2"/>
          <w:lang w:eastAsia="hi-IN" w:bidi="hi-IN"/>
        </w:rPr>
        <w:t xml:space="preserve"> </w:t>
      </w:r>
      <w:proofErr w:type="gramStart"/>
      <w:r>
        <w:rPr>
          <w:rFonts w:ascii="Times New Roman" w:eastAsia="Lucida Sans Unicode" w:hAnsi="Times New Roman" w:cs="Times New Roman"/>
          <w:kern w:val="2"/>
          <w:lang w:eastAsia="hi-IN" w:bidi="hi-IN"/>
        </w:rPr>
        <w:t>многоквартирных</w:t>
      </w:r>
      <w:proofErr w:type="gramEnd"/>
      <w:r>
        <w:rPr>
          <w:rFonts w:ascii="Times New Roman" w:eastAsia="Lucida Sans Unicode" w:hAnsi="Times New Roman" w:cs="Times New Roman"/>
          <w:kern w:val="2"/>
          <w:lang w:eastAsia="hi-IN" w:bidi="hi-IN"/>
        </w:rPr>
        <w:t xml:space="preserve"> домов (приложение 1);</w:t>
      </w:r>
    </w:p>
    <w:p w:rsidR="00BA6E52" w:rsidRDefault="00EC17CB">
      <w:pPr>
        <w:ind w:firstLine="25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перечень коммунальных услуг, предоставляемых Собственникам и пользователям помещений (приложение 2);</w:t>
      </w:r>
    </w:p>
    <w:p w:rsidR="00BA6E52" w:rsidRDefault="00EC17CB">
      <w:pPr>
        <w:ind w:firstLine="23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 перечень услуг и работ по содержанию и текущему ремонту общего имущества в </w:t>
      </w:r>
      <w:proofErr w:type="spellStart"/>
      <w:r>
        <w:rPr>
          <w:rFonts w:ascii="Times New Roman" w:eastAsia="Lucida Sans Unicode" w:hAnsi="Times New Roman" w:cs="Times New Roman"/>
          <w:kern w:val="2"/>
          <w:lang w:eastAsia="hi-IN" w:bidi="hi-IN"/>
        </w:rPr>
        <w:t>многоквартирныхом</w:t>
      </w:r>
      <w:proofErr w:type="spellEnd"/>
      <w:r>
        <w:rPr>
          <w:rFonts w:ascii="Times New Roman" w:eastAsia="Lucida Sans Unicode" w:hAnsi="Times New Roman" w:cs="Times New Roman"/>
          <w:kern w:val="2"/>
          <w:lang w:eastAsia="hi-IN" w:bidi="hi-IN"/>
        </w:rPr>
        <w:t xml:space="preserve"> домах, оплачиваемых за счёт платы за содержание и ремонт жилья (приложение 3).</w:t>
      </w:r>
    </w:p>
    <w:p w:rsidR="00BA6E52" w:rsidRDefault="00BA6E52">
      <w:pPr>
        <w:ind w:firstLine="233"/>
        <w:jc w:val="both"/>
        <w:textAlignment w:val="baseline"/>
        <w:rPr>
          <w:rFonts w:ascii="Times New Roman" w:eastAsia="Lucida Sans Unicode" w:hAnsi="Times New Roman" w:cs="Times New Roman"/>
          <w:kern w:val="2"/>
          <w:lang w:eastAsia="hi-IN" w:bidi="hi-IN"/>
        </w:rPr>
      </w:pPr>
    </w:p>
    <w:p w:rsidR="00BA6E52" w:rsidRDefault="00BA6E52">
      <w:pPr>
        <w:textAlignment w:val="baseline"/>
        <w:rPr>
          <w:rFonts w:ascii="Times New Roman" w:eastAsia="Lucida Sans Unicode" w:hAnsi="Times New Roman" w:cs="Times New Roman"/>
          <w:kern w:val="2"/>
          <w:lang w:eastAsia="hi-IN" w:bidi="hi-IN"/>
        </w:rPr>
      </w:pPr>
    </w:p>
    <w:p w:rsidR="00BA6E52" w:rsidRDefault="00EC17CB">
      <w:pPr>
        <w:ind w:firstLine="708"/>
        <w:jc w:val="center"/>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b/>
          <w:kern w:val="2"/>
          <w:lang w:eastAsia="hi-IN" w:bidi="hi-IN"/>
        </w:rPr>
        <w:t>8. Юридические адреса и реквизиты Ст</w:t>
      </w:r>
      <w:r>
        <w:rPr>
          <w:rFonts w:ascii="Times New Roman" w:eastAsia="Lucida Sans Unicode" w:hAnsi="Times New Roman" w:cs="Times New Roman"/>
          <w:b/>
          <w:bCs/>
          <w:kern w:val="2"/>
          <w:lang w:eastAsia="hi-IN" w:bidi="hi-IN"/>
        </w:rPr>
        <w:t>орон</w:t>
      </w:r>
    </w:p>
    <w:p w:rsidR="00BA6E52" w:rsidRDefault="00BA6E52">
      <w:pPr>
        <w:ind w:firstLine="708"/>
        <w:jc w:val="center"/>
        <w:textAlignment w:val="baseline"/>
        <w:rPr>
          <w:rFonts w:ascii="Times New Roman" w:eastAsia="Lucida Sans Unicode" w:hAnsi="Times New Roman" w:cs="Times New Roman"/>
          <w:b/>
          <w:bCs/>
          <w:kern w:val="2"/>
          <w:lang w:eastAsia="hi-IN" w:bidi="hi-IN"/>
        </w:rPr>
      </w:pPr>
    </w:p>
    <w:tbl>
      <w:tblPr>
        <w:tblW w:w="0" w:type="auto"/>
        <w:tblInd w:w="43" w:type="dxa"/>
        <w:tblLayout w:type="fixed"/>
        <w:tblCellMar>
          <w:left w:w="10" w:type="dxa"/>
          <w:right w:w="10" w:type="dxa"/>
        </w:tblCellMar>
        <w:tblLook w:val="04A0"/>
      </w:tblPr>
      <w:tblGrid>
        <w:gridCol w:w="5200"/>
        <w:gridCol w:w="4800"/>
      </w:tblGrid>
      <w:tr w:rsidR="00BA6E52">
        <w:trPr>
          <w:trHeight w:val="2583"/>
        </w:trPr>
        <w:tc>
          <w:tcPr>
            <w:tcW w:w="5200" w:type="dxa"/>
          </w:tcPr>
          <w:p w:rsidR="00BA6E52" w:rsidRDefault="00EC17CB">
            <w:pPr>
              <w:snapToGrid w:val="0"/>
              <w:spacing w:line="276" w:lineRule="auto"/>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Собственник</w:t>
            </w:r>
          </w:p>
        </w:tc>
        <w:tc>
          <w:tcPr>
            <w:tcW w:w="4800" w:type="dxa"/>
          </w:tcPr>
          <w:p w:rsidR="00BA6E52" w:rsidRDefault="00EC17CB">
            <w:pPr>
              <w:snapToGrid w:val="0"/>
              <w:spacing w:line="276" w:lineRule="auto"/>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Управляющая организация</w:t>
            </w:r>
          </w:p>
          <w:p w:rsidR="00BA6E52" w:rsidRDefault="00BA6E52">
            <w:pPr>
              <w:spacing w:line="276" w:lineRule="auto"/>
              <w:textAlignment w:val="baseline"/>
              <w:rPr>
                <w:rFonts w:ascii="Times New Roman" w:eastAsia="Lucida Sans Unicode" w:hAnsi="Times New Roman" w:cs="Times New Roman"/>
                <w:b/>
                <w:kern w:val="2"/>
                <w:lang w:eastAsia="hi-IN" w:bidi="hi-IN"/>
              </w:rPr>
            </w:pPr>
          </w:p>
          <w:p w:rsidR="00BA6E52" w:rsidRDefault="00EC17CB">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Наименование</w:t>
            </w:r>
          </w:p>
          <w:p w:rsidR="00BA6E52" w:rsidRDefault="00EC17CB">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Место нахождения, Тел.</w:t>
            </w:r>
          </w:p>
          <w:p w:rsidR="00BA6E52" w:rsidRDefault="00EC17CB">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ИНН /КПП</w:t>
            </w:r>
          </w:p>
          <w:p w:rsidR="00BA6E52" w:rsidRDefault="00EC17CB">
            <w:pPr>
              <w:spacing w:line="276" w:lineRule="auto"/>
              <w:textAlignment w:val="baseline"/>
              <w:rPr>
                <w:rFonts w:ascii="Times New Roman" w:eastAsia="Lucida Sans Unicode" w:hAnsi="Times New Roman" w:cs="Times New Roman"/>
                <w:kern w:val="2"/>
                <w:lang w:eastAsia="hi-IN" w:bidi="hi-IN"/>
              </w:rPr>
            </w:pPr>
            <w:proofErr w:type="spellStart"/>
            <w:proofErr w:type="gramStart"/>
            <w:r>
              <w:rPr>
                <w:rFonts w:ascii="Times New Roman" w:eastAsia="Lucida Sans Unicode" w:hAnsi="Times New Roman" w:cs="Times New Roman"/>
                <w:kern w:val="2"/>
                <w:lang w:eastAsia="hi-IN" w:bidi="hi-IN"/>
              </w:rPr>
              <w:t>р</w:t>
            </w:r>
            <w:proofErr w:type="spellEnd"/>
            <w:proofErr w:type="gramEnd"/>
            <w:r>
              <w:rPr>
                <w:rFonts w:ascii="Times New Roman" w:eastAsia="Lucida Sans Unicode" w:hAnsi="Times New Roman" w:cs="Times New Roman"/>
                <w:kern w:val="2"/>
                <w:lang w:eastAsia="hi-IN" w:bidi="hi-IN"/>
              </w:rPr>
              <w:t>/с                                            к/с</w:t>
            </w:r>
          </w:p>
          <w:p w:rsidR="00BA6E52" w:rsidRDefault="00EC17CB">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БИК</w:t>
            </w:r>
          </w:p>
          <w:p w:rsidR="00BA6E52" w:rsidRDefault="00EC17CB">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Руководител</w:t>
            </w:r>
            <w:r w:rsidR="004B3CEB">
              <w:rPr>
                <w:rFonts w:ascii="Times New Roman" w:eastAsia="Lucida Sans Unicode" w:hAnsi="Times New Roman" w:cs="Times New Roman"/>
                <w:kern w:val="2"/>
                <w:lang w:eastAsia="hi-IN" w:bidi="hi-IN"/>
              </w:rPr>
              <w:t>ь____________________________</w:t>
            </w:r>
          </w:p>
          <w:p w:rsidR="00BA6E52" w:rsidRDefault="00BA6E52">
            <w:pPr>
              <w:spacing w:line="276" w:lineRule="auto"/>
              <w:textAlignment w:val="baseline"/>
              <w:rPr>
                <w:rFonts w:ascii="Times New Roman" w:eastAsia="Lucida Sans Unicode" w:hAnsi="Times New Roman" w:cs="Times New Roman"/>
                <w:kern w:val="2"/>
                <w:lang w:eastAsia="hi-IN" w:bidi="hi-IN"/>
              </w:rPr>
            </w:pPr>
          </w:p>
          <w:p w:rsidR="00BA6E52" w:rsidRDefault="00BA6E52">
            <w:pPr>
              <w:spacing w:line="276" w:lineRule="auto"/>
              <w:textAlignment w:val="baseline"/>
              <w:rPr>
                <w:rFonts w:ascii="Times New Roman" w:eastAsia="Lucida Sans Unicode" w:hAnsi="Times New Roman" w:cs="Times New Roman"/>
                <w:kern w:val="2"/>
                <w:lang w:eastAsia="hi-IN" w:bidi="hi-IN"/>
              </w:rPr>
            </w:pPr>
          </w:p>
          <w:p w:rsidR="00BA6E52" w:rsidRDefault="00EC17CB">
            <w:pPr>
              <w:spacing w:line="276" w:lineRule="auto"/>
              <w:textAlignment w:val="baseline"/>
              <w:rPr>
                <w:rFonts w:ascii="Times New Roman" w:hAnsi="Times New Roman" w:cs="Times New Roman"/>
                <w:lang w:eastAsia="en-US"/>
              </w:rPr>
            </w:pPr>
            <w:r>
              <w:rPr>
                <w:rFonts w:ascii="Times New Roman" w:eastAsia="Lucida Sans Unicode" w:hAnsi="Times New Roman" w:cs="Times New Roman"/>
                <w:kern w:val="2"/>
                <w:lang w:eastAsia="hi-IN" w:bidi="hi-IN"/>
              </w:rPr>
              <w:t xml:space="preserve">         М.П.</w:t>
            </w:r>
          </w:p>
        </w:tc>
      </w:tr>
    </w:tbl>
    <w:p w:rsidR="00BA6E52" w:rsidRDefault="00BA6E52">
      <w:pPr>
        <w:jc w:val="right"/>
        <w:textAlignment w:val="baseline"/>
        <w:rPr>
          <w:rFonts w:ascii="Times New Roman" w:hAnsi="Times New Roman" w:cs="Times New Roman"/>
        </w:rPr>
      </w:pPr>
    </w:p>
    <w:p w:rsidR="00BA6E52" w:rsidRDefault="00EC17CB">
      <w:pPr>
        <w:pageBreakBefore/>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lastRenderedPageBreak/>
        <w:t>Приложение № 6</w:t>
      </w:r>
    </w:p>
    <w:p w:rsidR="00BA6E52" w:rsidRDefault="00EC17CB">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к КОНКУРСНОЙ ДОКУМЕНТАЦИИ</w:t>
      </w:r>
    </w:p>
    <w:p w:rsidR="00BA6E52" w:rsidRDefault="00EC17CB">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на открытый конкурс по отбору управляющей организации для управления многоквартирными домами</w:t>
      </w:r>
    </w:p>
    <w:p w:rsidR="00BA6E52" w:rsidRDefault="00EC17CB">
      <w:pPr>
        <w:shd w:val="clear" w:color="auto" w:fill="FFFFFF"/>
        <w:spacing w:before="375" w:after="225"/>
        <w:jc w:val="center"/>
        <w:textAlignment w:val="baseline"/>
        <w:outlineLvl w:val="1"/>
        <w:rPr>
          <w:rFonts w:ascii="Times New Roman" w:hAnsi="Times New Roman" w:cs="Times New Roman"/>
          <w:color w:val="3C3C3C"/>
          <w:spacing w:val="2"/>
        </w:rPr>
      </w:pPr>
      <w:r>
        <w:rPr>
          <w:rFonts w:ascii="Times New Roman" w:hAnsi="Times New Roman" w:cs="Times New Roman"/>
          <w:b/>
          <w:bCs/>
          <w:color w:val="3C3C3C"/>
          <w:spacing w:val="2"/>
        </w:rPr>
        <w:t xml:space="preserve">Расписка </w:t>
      </w:r>
      <w:proofErr w:type="gramStart"/>
      <w:r>
        <w:rPr>
          <w:rFonts w:ascii="Times New Roman" w:hAnsi="Times New Roman" w:cs="Times New Roman"/>
          <w:b/>
          <w:bCs/>
          <w:color w:val="3C3C3C"/>
          <w:spacing w:val="2"/>
        </w:rPr>
        <w:t>о получении заявки на участие в конкурсе по отбору управляющей организации для управления</w:t>
      </w:r>
      <w:proofErr w:type="gramEnd"/>
      <w:r>
        <w:rPr>
          <w:rFonts w:ascii="Times New Roman" w:hAnsi="Times New Roman" w:cs="Times New Roman"/>
          <w:b/>
          <w:bCs/>
          <w:color w:val="3C3C3C"/>
          <w:spacing w:val="2"/>
        </w:rPr>
        <w:t xml:space="preserve"> многоквартирными домами</w:t>
      </w:r>
      <w:r>
        <w:rPr>
          <w:rFonts w:ascii="Times New Roman" w:hAnsi="Times New Roman" w:cs="Times New Roman"/>
          <w:b/>
          <w:bCs/>
          <w:color w:val="2D2D2D"/>
          <w:spacing w:val="2"/>
        </w:rPr>
        <w:br/>
      </w:r>
    </w:p>
    <w:tbl>
      <w:tblPr>
        <w:tblW w:w="0" w:type="auto"/>
        <w:tblCellMar>
          <w:left w:w="0" w:type="dxa"/>
          <w:right w:w="0" w:type="dxa"/>
        </w:tblCellMar>
        <w:tblLook w:val="04A0"/>
      </w:tblPr>
      <w:tblGrid>
        <w:gridCol w:w="396"/>
        <w:gridCol w:w="739"/>
        <w:gridCol w:w="396"/>
        <w:gridCol w:w="486"/>
        <w:gridCol w:w="746"/>
        <w:gridCol w:w="338"/>
        <w:gridCol w:w="185"/>
        <w:gridCol w:w="185"/>
        <w:gridCol w:w="332"/>
        <w:gridCol w:w="396"/>
        <w:gridCol w:w="185"/>
        <w:gridCol w:w="702"/>
        <w:gridCol w:w="583"/>
        <w:gridCol w:w="739"/>
        <w:gridCol w:w="739"/>
        <w:gridCol w:w="739"/>
        <w:gridCol w:w="1241"/>
        <w:gridCol w:w="370"/>
      </w:tblGrid>
      <w:tr w:rsidR="00BA6E52">
        <w:trPr>
          <w:trHeight w:val="15"/>
        </w:trPr>
        <w:tc>
          <w:tcPr>
            <w:tcW w:w="370" w:type="dxa"/>
          </w:tcPr>
          <w:p w:rsidR="00BA6E52" w:rsidRDefault="00BA6E52">
            <w:pPr>
              <w:spacing w:after="200" w:line="276" w:lineRule="auto"/>
              <w:rPr>
                <w:rFonts w:ascii="Times New Roman" w:eastAsia="Calibri" w:hAnsi="Times New Roman" w:cs="Times New Roman"/>
                <w:lang w:eastAsia="en-US"/>
              </w:rPr>
            </w:pPr>
          </w:p>
        </w:tc>
        <w:tc>
          <w:tcPr>
            <w:tcW w:w="739"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c>
          <w:tcPr>
            <w:tcW w:w="924"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924" w:type="dxa"/>
          </w:tcPr>
          <w:p w:rsidR="00BA6E52" w:rsidRDefault="00BA6E52">
            <w:pPr>
              <w:spacing w:after="200" w:line="276" w:lineRule="auto"/>
              <w:rPr>
                <w:rFonts w:ascii="Times New Roman" w:eastAsia="Calibri" w:hAnsi="Times New Roman" w:cs="Times New Roman"/>
                <w:lang w:eastAsia="en-US"/>
              </w:rPr>
            </w:pPr>
          </w:p>
        </w:tc>
        <w:tc>
          <w:tcPr>
            <w:tcW w:w="739" w:type="dxa"/>
          </w:tcPr>
          <w:p w:rsidR="00BA6E52" w:rsidRDefault="00BA6E52">
            <w:pPr>
              <w:spacing w:after="200" w:line="276" w:lineRule="auto"/>
              <w:rPr>
                <w:rFonts w:ascii="Times New Roman" w:eastAsia="Calibri" w:hAnsi="Times New Roman" w:cs="Times New Roman"/>
                <w:lang w:eastAsia="en-US"/>
              </w:rPr>
            </w:pPr>
          </w:p>
        </w:tc>
        <w:tc>
          <w:tcPr>
            <w:tcW w:w="739" w:type="dxa"/>
          </w:tcPr>
          <w:p w:rsidR="00BA6E52" w:rsidRDefault="00BA6E52">
            <w:pPr>
              <w:spacing w:after="200" w:line="276" w:lineRule="auto"/>
              <w:rPr>
                <w:rFonts w:ascii="Times New Roman" w:eastAsia="Calibri" w:hAnsi="Times New Roman" w:cs="Times New Roman"/>
                <w:lang w:eastAsia="en-US"/>
              </w:rPr>
            </w:pPr>
          </w:p>
        </w:tc>
        <w:tc>
          <w:tcPr>
            <w:tcW w:w="739" w:type="dxa"/>
          </w:tcPr>
          <w:p w:rsidR="00BA6E52" w:rsidRDefault="00BA6E52">
            <w:pPr>
              <w:spacing w:after="200" w:line="276" w:lineRule="auto"/>
              <w:rPr>
                <w:rFonts w:ascii="Times New Roman" w:eastAsia="Calibri" w:hAnsi="Times New Roman" w:cs="Times New Roman"/>
                <w:lang w:eastAsia="en-US"/>
              </w:rPr>
            </w:pPr>
          </w:p>
        </w:tc>
        <w:tc>
          <w:tcPr>
            <w:tcW w:w="739" w:type="dxa"/>
          </w:tcPr>
          <w:p w:rsidR="00BA6E52" w:rsidRDefault="00BA6E52">
            <w:pPr>
              <w:spacing w:after="200" w:line="276" w:lineRule="auto"/>
              <w:rPr>
                <w:rFonts w:ascii="Times New Roman" w:eastAsia="Calibri" w:hAnsi="Times New Roman" w:cs="Times New Roman"/>
                <w:lang w:eastAsia="en-US"/>
              </w:rPr>
            </w:pPr>
          </w:p>
        </w:tc>
        <w:tc>
          <w:tcPr>
            <w:tcW w:w="1848"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r>
      <w:tr w:rsidR="00BA6E52">
        <w:tc>
          <w:tcPr>
            <w:tcW w:w="6283" w:type="dxa"/>
            <w:gridSpan w:val="13"/>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718"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718" w:type="dxa"/>
            <w:gridSpan w:val="1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организации или ф.и.о. индивидуального предпринимателя)</w:t>
            </w:r>
          </w:p>
        </w:tc>
      </w:tr>
      <w:tr w:rsidR="00BA6E52">
        <w:tc>
          <w:tcPr>
            <w:tcW w:w="10718"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718" w:type="dxa"/>
            <w:gridSpan w:val="1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многоквартирными домами, утверждёнными постановлением Правительства Российской</w:t>
            </w:r>
          </w:p>
        </w:tc>
      </w:tr>
      <w:tr w:rsidR="00BA6E52">
        <w:tc>
          <w:tcPr>
            <w:tcW w:w="5544" w:type="dxa"/>
            <w:gridSpan w:val="1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5544" w:type="dxa"/>
            <w:gridSpan w:val="1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организатора конкурса)</w:t>
            </w:r>
          </w:p>
        </w:tc>
      </w:tr>
      <w:tr w:rsidR="00BA6E52">
        <w:tc>
          <w:tcPr>
            <w:tcW w:w="10718" w:type="dxa"/>
            <w:gridSpan w:val="1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приня</w:t>
            </w:r>
            <w:proofErr w:type="gramStart"/>
            <w:r>
              <w:rPr>
                <w:rFonts w:ascii="Times New Roman" w:hAnsi="Times New Roman" w:cs="Times New Roman"/>
                <w:color w:val="2D2D2D"/>
                <w:lang w:eastAsia="en-US"/>
              </w:rPr>
              <w:t>л(</w:t>
            </w:r>
            <w:proofErr w:type="gramEnd"/>
            <w:r>
              <w:rPr>
                <w:rFonts w:ascii="Times New Roman" w:hAnsi="Times New Roman" w:cs="Times New Roman"/>
                <w:color w:val="2D2D2D"/>
                <w:lang w:eastAsia="en-US"/>
              </w:rPr>
              <w:t>а) от него (неё)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BA6E52">
        <w:tc>
          <w:tcPr>
            <w:tcW w:w="3696"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3696"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022" w:type="dxa"/>
            <w:gridSpan w:val="10"/>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(адрес многоквартирного дома)</w:t>
            </w:r>
          </w:p>
        </w:tc>
      </w:tr>
      <w:tr w:rsidR="00BA6E52">
        <w:tc>
          <w:tcPr>
            <w:tcW w:w="3326" w:type="dxa"/>
            <w:gridSpan w:val="6"/>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739"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718"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718" w:type="dxa"/>
            <w:gridSpan w:val="1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документа, в котором регистрируется заявка)</w:t>
            </w:r>
          </w:p>
        </w:tc>
      </w:tr>
      <w:tr w:rsidR="00BA6E52">
        <w:tc>
          <w:tcPr>
            <w:tcW w:w="2033"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tc>
          <w:tcPr>
            <w:tcW w:w="10718" w:type="dxa"/>
            <w:gridSpan w:val="1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Лицо, уполномоченное организатором конкурса принимать заявки на участие в конкурсе</w:t>
            </w:r>
          </w:p>
        </w:tc>
      </w:tr>
      <w:tr w:rsidR="00BA6E52">
        <w:tc>
          <w:tcPr>
            <w:tcW w:w="10718"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718" w:type="dxa"/>
            <w:gridSpan w:val="1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(должность)</w:t>
            </w:r>
          </w:p>
        </w:tc>
      </w:tr>
      <w:tr w:rsidR="00BA6E52">
        <w:tc>
          <w:tcPr>
            <w:tcW w:w="3511" w:type="dxa"/>
            <w:gridSpan w:val="7"/>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3511" w:type="dxa"/>
            <w:gridSpan w:val="7"/>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55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653" w:type="dxa"/>
            <w:gridSpan w:val="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BA6E52">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7"/>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proofErr w:type="gramStart"/>
            <w:r>
              <w:rPr>
                <w:rFonts w:ascii="Times New Roman" w:hAnsi="Times New Roman" w:cs="Times New Roman"/>
                <w:color w:val="2D2D2D"/>
                <w:lang w:eastAsia="en-US"/>
              </w:rPr>
              <w:t>г</w:t>
            </w:r>
            <w:proofErr w:type="gramEnd"/>
            <w:r>
              <w:rPr>
                <w:rFonts w:ascii="Times New Roman" w:hAnsi="Times New Roman" w:cs="Times New Roman"/>
                <w:color w:val="2D2D2D"/>
                <w:lang w:eastAsia="en-US"/>
              </w:rPr>
              <w:t>.</w:t>
            </w:r>
          </w:p>
        </w:tc>
      </w:tr>
      <w:tr w:rsidR="00BA6E52">
        <w:tc>
          <w:tcPr>
            <w:tcW w:w="10718" w:type="dxa"/>
            <w:gridSpan w:val="1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718" w:type="dxa"/>
            <w:gridSpan w:val="1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bl>
    <w:p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p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p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p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p w:rsidR="00BA6E52" w:rsidRDefault="00BA6E52">
      <w:pPr>
        <w:shd w:val="clear" w:color="auto" w:fill="FFFFFF"/>
        <w:spacing w:before="375" w:after="225"/>
        <w:jc w:val="both"/>
        <w:textAlignment w:val="baseline"/>
        <w:outlineLvl w:val="1"/>
        <w:rPr>
          <w:rFonts w:ascii="Times New Roman" w:hAnsi="Times New Roman" w:cs="Times New Roman"/>
          <w:color w:val="3C3C3C"/>
          <w:spacing w:val="2"/>
        </w:rPr>
      </w:pPr>
    </w:p>
    <w:p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p w:rsidR="00BA6E52" w:rsidRDefault="00EC17CB">
      <w:pPr>
        <w:shd w:val="clear" w:color="auto" w:fill="FFFFFF"/>
        <w:spacing w:before="375" w:after="225"/>
        <w:jc w:val="center"/>
        <w:textAlignment w:val="baseline"/>
        <w:outlineLvl w:val="1"/>
        <w:rPr>
          <w:rFonts w:ascii="Times New Roman" w:hAnsi="Times New Roman" w:cs="Times New Roman"/>
          <w:b/>
          <w:bCs/>
          <w:color w:val="3C3C3C"/>
          <w:spacing w:val="2"/>
        </w:rPr>
      </w:pPr>
      <w:r>
        <w:rPr>
          <w:rFonts w:ascii="Times New Roman" w:hAnsi="Times New Roman" w:cs="Times New Roman"/>
          <w:b/>
          <w:bCs/>
          <w:color w:val="3C3C3C"/>
          <w:spacing w:val="2"/>
        </w:rPr>
        <w:lastRenderedPageBreak/>
        <w:t xml:space="preserve">Протокол вскрытия конвертов </w:t>
      </w:r>
      <w:proofErr w:type="gramStart"/>
      <w:r>
        <w:rPr>
          <w:rFonts w:ascii="Times New Roman" w:hAnsi="Times New Roman" w:cs="Times New Roman"/>
          <w:b/>
          <w:bCs/>
          <w:color w:val="3C3C3C"/>
          <w:spacing w:val="2"/>
        </w:rPr>
        <w:t>с заявками на участие в конкурсе по отбору управляющей организации для управления</w:t>
      </w:r>
      <w:proofErr w:type="gramEnd"/>
      <w:r>
        <w:rPr>
          <w:rFonts w:ascii="Times New Roman" w:hAnsi="Times New Roman" w:cs="Times New Roman"/>
          <w:b/>
          <w:bCs/>
          <w:color w:val="3C3C3C"/>
          <w:spacing w:val="2"/>
        </w:rPr>
        <w:t xml:space="preserve"> многоквартирными домами</w:t>
      </w:r>
    </w:p>
    <w:p w:rsidR="00BA6E52" w:rsidRDefault="00BA6E52">
      <w:pPr>
        <w:shd w:val="clear" w:color="auto" w:fill="FFFFFF"/>
        <w:spacing w:line="315" w:lineRule="atLeast"/>
        <w:textAlignment w:val="baseline"/>
        <w:rPr>
          <w:rFonts w:ascii="Times New Roman" w:hAnsi="Times New Roman" w:cs="Times New Roman"/>
          <w:color w:val="2D2D2D"/>
          <w:spacing w:val="2"/>
        </w:rPr>
      </w:pPr>
    </w:p>
    <w:tbl>
      <w:tblPr>
        <w:tblW w:w="0" w:type="auto"/>
        <w:tblCellMar>
          <w:left w:w="0" w:type="dxa"/>
          <w:right w:w="0" w:type="dxa"/>
        </w:tblCellMar>
        <w:tblLook w:val="04A0"/>
      </w:tblPr>
      <w:tblGrid>
        <w:gridCol w:w="397"/>
        <w:gridCol w:w="494"/>
        <w:gridCol w:w="180"/>
        <w:gridCol w:w="198"/>
        <w:gridCol w:w="198"/>
        <w:gridCol w:w="179"/>
        <w:gridCol w:w="1141"/>
        <w:gridCol w:w="185"/>
        <w:gridCol w:w="516"/>
        <w:gridCol w:w="333"/>
        <w:gridCol w:w="484"/>
        <w:gridCol w:w="2044"/>
        <w:gridCol w:w="852"/>
        <w:gridCol w:w="1926"/>
        <w:gridCol w:w="370"/>
      </w:tblGrid>
      <w:tr w:rsidR="00BA6E52">
        <w:trPr>
          <w:trHeight w:val="15"/>
        </w:trPr>
        <w:tc>
          <w:tcPr>
            <w:tcW w:w="370"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294"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c>
          <w:tcPr>
            <w:tcW w:w="2402" w:type="dxa"/>
          </w:tcPr>
          <w:p w:rsidR="00BA6E52" w:rsidRDefault="00BA6E52">
            <w:pPr>
              <w:spacing w:after="200" w:line="276" w:lineRule="auto"/>
              <w:rPr>
                <w:rFonts w:ascii="Times New Roman" w:eastAsia="Calibri" w:hAnsi="Times New Roman" w:cs="Times New Roman"/>
                <w:lang w:eastAsia="en-US"/>
              </w:rPr>
            </w:pPr>
          </w:p>
        </w:tc>
        <w:tc>
          <w:tcPr>
            <w:tcW w:w="924" w:type="dxa"/>
          </w:tcPr>
          <w:p w:rsidR="00BA6E52" w:rsidRDefault="00BA6E52">
            <w:pPr>
              <w:spacing w:after="200" w:line="276" w:lineRule="auto"/>
              <w:rPr>
                <w:rFonts w:ascii="Times New Roman" w:eastAsia="Calibri" w:hAnsi="Times New Roman" w:cs="Times New Roman"/>
                <w:lang w:eastAsia="en-US"/>
              </w:rPr>
            </w:pPr>
          </w:p>
        </w:tc>
        <w:tc>
          <w:tcPr>
            <w:tcW w:w="2218"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многоквартирными домами, </w:t>
            </w:r>
            <w:proofErr w:type="gramStart"/>
            <w:r>
              <w:rPr>
                <w:rFonts w:ascii="Times New Roman" w:hAnsi="Times New Roman" w:cs="Times New Roman"/>
                <w:color w:val="2D2D2D"/>
                <w:lang w:eastAsia="en-US"/>
              </w:rPr>
              <w:t>расположенным</w:t>
            </w:r>
            <w:proofErr w:type="gramEnd"/>
          </w:p>
        </w:tc>
      </w:tr>
      <w:tr w:rsidR="00BA6E52">
        <w:tc>
          <w:tcPr>
            <w:tcW w:w="1663" w:type="dxa"/>
            <w:gridSpan w:val="6"/>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4066" w:type="dxa"/>
            <w:gridSpan w:val="10"/>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tc>
          <w:tcPr>
            <w:tcW w:w="4066" w:type="dxa"/>
            <w:gridSpan w:val="10"/>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присутствии претендентов:</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должность, ф.и.о. их представителей</w:t>
            </w:r>
            <w:r>
              <w:rPr>
                <w:rFonts w:ascii="Times New Roman" w:hAnsi="Times New Roman" w:cs="Times New Roman"/>
                <w:color w:val="2D2D2D"/>
                <w:lang w:eastAsia="en-US"/>
              </w:rPr>
              <w:br/>
              <w:t>или ф.и.о. индивидуальных предпринимателей)</w:t>
            </w: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претендентов, количество страниц в заявке)</w:t>
            </w: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Разъяснение сведений, содержащихся в документах, представленных претендентами:</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7022" w:type="dxa"/>
            <w:gridSpan w:val="1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 xml:space="preserve">Настоящий протокол составлен в двух экземплярах </w:t>
            </w:r>
            <w:proofErr w:type="gramStart"/>
            <w:r>
              <w:rPr>
                <w:rFonts w:ascii="Times New Roman" w:hAnsi="Times New Roman" w:cs="Times New Roman"/>
                <w:color w:val="2D2D2D"/>
                <w:lang w:eastAsia="en-US"/>
              </w:rPr>
              <w:t>на</w:t>
            </w:r>
            <w:proofErr w:type="gramEnd"/>
          </w:p>
        </w:tc>
        <w:tc>
          <w:tcPr>
            <w:tcW w:w="924"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proofErr w:type="gramStart"/>
            <w:r>
              <w:rPr>
                <w:rFonts w:ascii="Times New Roman" w:hAnsi="Times New Roman" w:cs="Times New Roman"/>
                <w:color w:val="2D2D2D"/>
                <w:lang w:eastAsia="en-US"/>
              </w:rPr>
              <w:t>листах</w:t>
            </w:r>
            <w:proofErr w:type="gramEnd"/>
            <w:r>
              <w:rPr>
                <w:rFonts w:ascii="Times New Roman" w:hAnsi="Times New Roman" w:cs="Times New Roman"/>
                <w:color w:val="2D2D2D"/>
                <w:lang w:eastAsia="en-US"/>
              </w:rPr>
              <w:t>.</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4066" w:type="dxa"/>
            <w:gridSpan w:val="10"/>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4066" w:type="dxa"/>
            <w:gridSpan w:val="10"/>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подпись)</w:t>
            </w:r>
          </w:p>
        </w:tc>
      </w:tr>
      <w:tr w:rsidR="00BA6E52">
        <w:tc>
          <w:tcPr>
            <w:tcW w:w="3142"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подписи)</w:t>
            </w:r>
          </w:p>
        </w:tc>
      </w:tr>
      <w:tr w:rsidR="00BA6E52">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proofErr w:type="gramStart"/>
            <w:r>
              <w:rPr>
                <w:rFonts w:ascii="Times New Roman" w:hAnsi="Times New Roman" w:cs="Times New Roman"/>
                <w:color w:val="2D2D2D"/>
                <w:lang w:eastAsia="en-US"/>
              </w:rPr>
              <w:t>г</w:t>
            </w:r>
            <w:proofErr w:type="gramEnd"/>
            <w:r>
              <w:rPr>
                <w:rFonts w:ascii="Times New Roman" w:hAnsi="Times New Roman" w:cs="Times New Roman"/>
                <w:color w:val="2D2D2D"/>
                <w:lang w:eastAsia="en-US"/>
              </w:rPr>
              <w:t>.</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bl>
    <w:p w:rsidR="004B3CEB" w:rsidRDefault="004B3CEB">
      <w:pPr>
        <w:shd w:val="clear" w:color="auto" w:fill="FFFFFF"/>
        <w:spacing w:line="315" w:lineRule="atLeast"/>
        <w:jc w:val="right"/>
        <w:textAlignment w:val="baseline"/>
        <w:rPr>
          <w:rFonts w:ascii="Times New Roman" w:hAnsi="Times New Roman" w:cs="Times New Roman"/>
          <w:color w:val="2D2D2D"/>
          <w:spacing w:val="2"/>
        </w:rPr>
      </w:pPr>
    </w:p>
    <w:p w:rsidR="004B3CEB" w:rsidRDefault="004B3CEB">
      <w:pPr>
        <w:shd w:val="clear" w:color="auto" w:fill="FFFFFF"/>
        <w:spacing w:line="315" w:lineRule="atLeast"/>
        <w:jc w:val="right"/>
        <w:textAlignment w:val="baseline"/>
        <w:rPr>
          <w:rFonts w:ascii="Times New Roman" w:hAnsi="Times New Roman" w:cs="Times New Roman"/>
          <w:color w:val="2D2D2D"/>
          <w:spacing w:val="2"/>
        </w:rPr>
      </w:pPr>
    </w:p>
    <w:p w:rsidR="00BA6E52" w:rsidRDefault="00EC17CB">
      <w:pPr>
        <w:shd w:val="clear" w:color="auto" w:fill="FFFFFF"/>
        <w:spacing w:line="315" w:lineRule="atLeast"/>
        <w:jc w:val="right"/>
        <w:textAlignment w:val="baseline"/>
        <w:rPr>
          <w:rFonts w:ascii="Times New Roman" w:hAnsi="Times New Roman" w:cs="Times New Roman"/>
          <w:color w:val="2D2D2D"/>
          <w:spacing w:val="2"/>
        </w:rPr>
      </w:pPr>
      <w:r>
        <w:rPr>
          <w:rFonts w:ascii="Times New Roman" w:hAnsi="Times New Roman" w:cs="Times New Roman"/>
          <w:color w:val="2D2D2D"/>
          <w:spacing w:val="2"/>
        </w:rPr>
        <w:br/>
      </w: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EC17CB">
      <w:pPr>
        <w:shd w:val="clear" w:color="auto" w:fill="FFFFFF"/>
        <w:spacing w:before="375" w:after="225"/>
        <w:jc w:val="center"/>
        <w:textAlignment w:val="baseline"/>
        <w:outlineLvl w:val="1"/>
        <w:rPr>
          <w:rFonts w:ascii="Times New Roman" w:hAnsi="Times New Roman" w:cs="Times New Roman"/>
          <w:b/>
          <w:bCs/>
          <w:color w:val="3C3C3C"/>
          <w:spacing w:val="2"/>
        </w:rPr>
      </w:pPr>
      <w:r>
        <w:rPr>
          <w:rFonts w:ascii="Times New Roman" w:hAnsi="Times New Roman" w:cs="Times New Roman"/>
          <w:b/>
          <w:bCs/>
          <w:color w:val="3C3C3C"/>
          <w:spacing w:val="2"/>
        </w:rPr>
        <w:lastRenderedPageBreak/>
        <w:t>Протокол рассмотрения заявок на участие в конкурсе по отбору управляющей организации для управления многоквартирными домами</w:t>
      </w:r>
    </w:p>
    <w:p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tbl>
      <w:tblPr>
        <w:tblW w:w="0" w:type="auto"/>
        <w:tblCellMar>
          <w:left w:w="0" w:type="dxa"/>
          <w:right w:w="0" w:type="dxa"/>
        </w:tblCellMar>
        <w:tblLook w:val="04A0"/>
      </w:tblPr>
      <w:tblGrid>
        <w:gridCol w:w="397"/>
        <w:gridCol w:w="492"/>
        <w:gridCol w:w="185"/>
        <w:gridCol w:w="198"/>
        <w:gridCol w:w="198"/>
        <w:gridCol w:w="184"/>
        <w:gridCol w:w="1140"/>
        <w:gridCol w:w="185"/>
        <w:gridCol w:w="539"/>
        <w:gridCol w:w="328"/>
        <w:gridCol w:w="482"/>
        <w:gridCol w:w="1570"/>
        <w:gridCol w:w="847"/>
        <w:gridCol w:w="2382"/>
        <w:gridCol w:w="370"/>
      </w:tblGrid>
      <w:tr w:rsidR="00BA6E52">
        <w:trPr>
          <w:trHeight w:val="15"/>
        </w:trPr>
        <w:tc>
          <w:tcPr>
            <w:tcW w:w="370"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294"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c>
          <w:tcPr>
            <w:tcW w:w="1848" w:type="dxa"/>
          </w:tcPr>
          <w:p w:rsidR="00BA6E52" w:rsidRDefault="00BA6E52">
            <w:pPr>
              <w:spacing w:after="200" w:line="276" w:lineRule="auto"/>
              <w:rPr>
                <w:rFonts w:ascii="Times New Roman" w:eastAsia="Calibri" w:hAnsi="Times New Roman" w:cs="Times New Roman"/>
                <w:lang w:eastAsia="en-US"/>
              </w:rPr>
            </w:pPr>
          </w:p>
        </w:tc>
        <w:tc>
          <w:tcPr>
            <w:tcW w:w="924" w:type="dxa"/>
          </w:tcPr>
          <w:p w:rsidR="00BA6E52" w:rsidRDefault="00BA6E52">
            <w:pPr>
              <w:spacing w:after="200" w:line="276" w:lineRule="auto"/>
              <w:rPr>
                <w:rFonts w:ascii="Times New Roman" w:eastAsia="Calibri" w:hAnsi="Times New Roman" w:cs="Times New Roman"/>
                <w:lang w:eastAsia="en-US"/>
              </w:rPr>
            </w:pPr>
          </w:p>
        </w:tc>
        <w:tc>
          <w:tcPr>
            <w:tcW w:w="2772"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 xml:space="preserve">Мы, члены конкурсной комиссии по проведению открытого конкурса по отбору управляющей организации для управления многоквартирными домами, </w:t>
            </w:r>
            <w:proofErr w:type="gramStart"/>
            <w:r>
              <w:rPr>
                <w:rFonts w:ascii="Times New Roman" w:hAnsi="Times New Roman" w:cs="Times New Roman"/>
                <w:color w:val="2D2D2D"/>
                <w:lang w:eastAsia="en-US"/>
              </w:rPr>
              <w:t>расположенным</w:t>
            </w:r>
            <w:proofErr w:type="gramEnd"/>
          </w:p>
        </w:tc>
      </w:tr>
      <w:tr w:rsidR="00BA6E52">
        <w:tc>
          <w:tcPr>
            <w:tcW w:w="1663" w:type="dxa"/>
            <w:gridSpan w:val="6"/>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4066" w:type="dxa"/>
            <w:gridSpan w:val="10"/>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tc>
          <w:tcPr>
            <w:tcW w:w="4066" w:type="dxa"/>
            <w:gridSpan w:val="10"/>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присутствии претендентов:</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должность, ф.и.о. их представителей</w:t>
            </w:r>
            <w:r>
              <w:rPr>
                <w:rFonts w:ascii="Times New Roman" w:hAnsi="Times New Roman" w:cs="Times New Roman"/>
                <w:color w:val="2D2D2D"/>
                <w:lang w:eastAsia="en-US"/>
              </w:rPr>
              <w:br/>
              <w:t>или ф.и.о. индивидуальных предпринимателей)</w:t>
            </w:r>
          </w:p>
        </w:tc>
      </w:tr>
      <w:tr w:rsidR="00BA6E52">
        <w:tc>
          <w:tcPr>
            <w:tcW w:w="10534" w:type="dxa"/>
            <w:gridSpan w:val="15"/>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претендентов, количество страниц в заявке)</w:t>
            </w: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 основании решения конкурсной комиссии признаны участниками конкурса следующие претенденты:</w:t>
            </w: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или ф.и.о. индивидуальных предпринимателей, обоснование принятого решения)</w:t>
            </w: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 основании решения конкурсной комиссии не допущены к участию в конкурсе следующие претенденты:</w:t>
            </w: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или ф.и.о. индивидуального предпринимателя)</w:t>
            </w:r>
          </w:p>
        </w:tc>
      </w:tr>
      <w:tr w:rsidR="00BA6E52">
        <w:tc>
          <w:tcPr>
            <w:tcW w:w="1663" w:type="dxa"/>
            <w:gridSpan w:val="6"/>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 xml:space="preserve">в связи </w:t>
            </w:r>
            <w:proofErr w:type="gramStart"/>
            <w:r>
              <w:rPr>
                <w:rFonts w:ascii="Times New Roman" w:hAnsi="Times New Roman" w:cs="Times New Roman"/>
                <w:color w:val="2D2D2D"/>
                <w:lang w:eastAsia="en-US"/>
              </w:rPr>
              <w:t>с</w:t>
            </w:r>
            <w:proofErr w:type="gramEnd"/>
          </w:p>
        </w:tc>
        <w:tc>
          <w:tcPr>
            <w:tcW w:w="8870" w:type="dxa"/>
            <w:gridSpan w:val="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663" w:type="dxa"/>
            <w:gridSpan w:val="6"/>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(причина отказа)</w:t>
            </w: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или ф.и.о. индивидуальных предпринимателей)</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663" w:type="dxa"/>
            <w:gridSpan w:val="6"/>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 xml:space="preserve">в связи </w:t>
            </w:r>
            <w:proofErr w:type="gramStart"/>
            <w:r>
              <w:rPr>
                <w:rFonts w:ascii="Times New Roman" w:hAnsi="Times New Roman" w:cs="Times New Roman"/>
                <w:color w:val="2D2D2D"/>
                <w:lang w:eastAsia="en-US"/>
              </w:rPr>
              <w:t>с</w:t>
            </w:r>
            <w:proofErr w:type="gramEnd"/>
          </w:p>
        </w:tc>
        <w:tc>
          <w:tcPr>
            <w:tcW w:w="8870" w:type="dxa"/>
            <w:gridSpan w:val="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663" w:type="dxa"/>
            <w:gridSpan w:val="6"/>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(причина отказа)</w:t>
            </w:r>
          </w:p>
        </w:tc>
      </w:tr>
      <w:tr w:rsidR="00BA6E52">
        <w:tc>
          <w:tcPr>
            <w:tcW w:w="6468" w:type="dxa"/>
            <w:gridSpan w:val="1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 xml:space="preserve">Настоящий протокол составлен в двух экземплярах </w:t>
            </w:r>
            <w:proofErr w:type="gramStart"/>
            <w:r>
              <w:rPr>
                <w:rFonts w:ascii="Times New Roman" w:hAnsi="Times New Roman" w:cs="Times New Roman"/>
                <w:color w:val="2D2D2D"/>
                <w:lang w:eastAsia="en-US"/>
              </w:rPr>
              <w:t>на</w:t>
            </w:r>
            <w:proofErr w:type="gramEnd"/>
          </w:p>
        </w:tc>
        <w:tc>
          <w:tcPr>
            <w:tcW w:w="924"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proofErr w:type="gramStart"/>
            <w:r>
              <w:rPr>
                <w:rFonts w:ascii="Times New Roman" w:hAnsi="Times New Roman" w:cs="Times New Roman"/>
                <w:color w:val="2D2D2D"/>
                <w:lang w:eastAsia="en-US"/>
              </w:rPr>
              <w:t>листах</w:t>
            </w:r>
            <w:proofErr w:type="gramEnd"/>
            <w:r>
              <w:rPr>
                <w:rFonts w:ascii="Times New Roman" w:hAnsi="Times New Roman" w:cs="Times New Roman"/>
                <w:color w:val="2D2D2D"/>
                <w:lang w:eastAsia="en-US"/>
              </w:rPr>
              <w:t>.</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4066" w:type="dxa"/>
            <w:gridSpan w:val="10"/>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lastRenderedPageBreak/>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4066" w:type="dxa"/>
            <w:gridSpan w:val="10"/>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подпись)</w:t>
            </w:r>
          </w:p>
        </w:tc>
      </w:tr>
      <w:tr w:rsidR="00BA6E52">
        <w:tc>
          <w:tcPr>
            <w:tcW w:w="3142"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подписи)</w:t>
            </w:r>
          </w:p>
        </w:tc>
      </w:tr>
      <w:tr w:rsidR="00BA6E52">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proofErr w:type="gramStart"/>
            <w:r>
              <w:rPr>
                <w:rFonts w:ascii="Times New Roman" w:hAnsi="Times New Roman" w:cs="Times New Roman"/>
                <w:color w:val="2D2D2D"/>
                <w:lang w:eastAsia="en-US"/>
              </w:rPr>
              <w:t>г</w:t>
            </w:r>
            <w:proofErr w:type="gramEnd"/>
            <w:r>
              <w:rPr>
                <w:rFonts w:ascii="Times New Roman" w:hAnsi="Times New Roman" w:cs="Times New Roman"/>
                <w:color w:val="2D2D2D"/>
                <w:lang w:eastAsia="en-US"/>
              </w:rPr>
              <w:t>.</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bl>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4B3CEB" w:rsidRDefault="004B3CEB">
      <w:pPr>
        <w:shd w:val="clear" w:color="auto" w:fill="FFFFFF"/>
        <w:spacing w:before="375" w:after="225"/>
        <w:jc w:val="center"/>
        <w:textAlignment w:val="baseline"/>
        <w:outlineLvl w:val="1"/>
        <w:rPr>
          <w:rFonts w:ascii="Times New Roman" w:hAnsi="Times New Roman" w:cs="Times New Roman"/>
          <w:color w:val="2D2D2D"/>
          <w:spacing w:val="2"/>
        </w:rPr>
      </w:pPr>
    </w:p>
    <w:p w:rsidR="004B3CEB" w:rsidRDefault="004B3CEB">
      <w:pPr>
        <w:shd w:val="clear" w:color="auto" w:fill="FFFFFF"/>
        <w:spacing w:before="375" w:after="225"/>
        <w:jc w:val="center"/>
        <w:textAlignment w:val="baseline"/>
        <w:outlineLvl w:val="1"/>
        <w:rPr>
          <w:rFonts w:ascii="Times New Roman" w:hAnsi="Times New Roman" w:cs="Times New Roman"/>
          <w:color w:val="2D2D2D"/>
          <w:spacing w:val="2"/>
        </w:rPr>
      </w:pPr>
    </w:p>
    <w:p w:rsidR="004B3CEB" w:rsidRDefault="004B3CEB">
      <w:pPr>
        <w:shd w:val="clear" w:color="auto" w:fill="FFFFFF"/>
        <w:spacing w:before="375" w:after="225"/>
        <w:jc w:val="center"/>
        <w:textAlignment w:val="baseline"/>
        <w:outlineLvl w:val="1"/>
        <w:rPr>
          <w:rFonts w:ascii="Times New Roman" w:hAnsi="Times New Roman" w:cs="Times New Roman"/>
          <w:color w:val="2D2D2D"/>
          <w:spacing w:val="2"/>
        </w:rPr>
      </w:pPr>
    </w:p>
    <w:p w:rsidR="004B3CEB" w:rsidRDefault="004B3CEB">
      <w:pPr>
        <w:shd w:val="clear" w:color="auto" w:fill="FFFFFF"/>
        <w:spacing w:before="375" w:after="225"/>
        <w:jc w:val="center"/>
        <w:textAlignment w:val="baseline"/>
        <w:outlineLvl w:val="1"/>
        <w:rPr>
          <w:rFonts w:ascii="Times New Roman" w:hAnsi="Times New Roman" w:cs="Times New Roman"/>
          <w:color w:val="2D2D2D"/>
          <w:spacing w:val="2"/>
        </w:rPr>
      </w:pPr>
    </w:p>
    <w:p w:rsidR="00BA6E52" w:rsidRDefault="00EC17CB">
      <w:pPr>
        <w:shd w:val="clear" w:color="auto" w:fill="FFFFFF"/>
        <w:spacing w:before="375" w:after="225"/>
        <w:jc w:val="center"/>
        <w:textAlignment w:val="baseline"/>
        <w:outlineLvl w:val="1"/>
        <w:rPr>
          <w:rFonts w:ascii="Times New Roman" w:hAnsi="Times New Roman" w:cs="Times New Roman"/>
          <w:color w:val="3C3C3C"/>
          <w:spacing w:val="2"/>
        </w:rPr>
      </w:pPr>
      <w:r>
        <w:rPr>
          <w:rFonts w:ascii="Times New Roman" w:hAnsi="Times New Roman" w:cs="Times New Roman"/>
          <w:color w:val="3C3C3C"/>
          <w:spacing w:val="2"/>
        </w:rPr>
        <w:lastRenderedPageBreak/>
        <w:t>Протокол конкурса по отбору управляющей организации для управления многоквартирными домами</w:t>
      </w: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tbl>
      <w:tblPr>
        <w:tblpPr w:leftFromText="45" w:rightFromText="45" w:bottomFromText="200" w:vertAnchor="text" w:tblpXSpec="right" w:tblpYSpec="center"/>
        <w:tblW w:w="0" w:type="auto"/>
        <w:tblCellMar>
          <w:left w:w="0" w:type="dxa"/>
          <w:right w:w="0" w:type="dxa"/>
        </w:tblCellMar>
        <w:tblLook w:val="04A0"/>
      </w:tblPr>
      <w:tblGrid>
        <w:gridCol w:w="396"/>
        <w:gridCol w:w="554"/>
        <w:gridCol w:w="396"/>
        <w:gridCol w:w="2218"/>
        <w:gridCol w:w="370"/>
        <w:gridCol w:w="370"/>
        <w:gridCol w:w="554"/>
        <w:gridCol w:w="554"/>
      </w:tblGrid>
      <w:tr w:rsidR="00BA6E52">
        <w:trPr>
          <w:trHeight w:val="15"/>
        </w:trPr>
        <w:tc>
          <w:tcPr>
            <w:tcW w:w="370" w:type="dxa"/>
          </w:tcPr>
          <w:p w:rsidR="00BA6E52" w:rsidRDefault="00BA6E52">
            <w:pPr>
              <w:spacing w:line="276" w:lineRule="auto"/>
              <w:rPr>
                <w:rFonts w:ascii="Times New Roman" w:eastAsia="Calibri" w:hAnsi="Times New Roman" w:cs="Times New Roman"/>
                <w:lang w:eastAsia="en-US"/>
              </w:rPr>
            </w:pPr>
          </w:p>
        </w:tc>
        <w:tc>
          <w:tcPr>
            <w:tcW w:w="554" w:type="dxa"/>
          </w:tcPr>
          <w:p w:rsidR="00BA6E52" w:rsidRDefault="00BA6E52">
            <w:pPr>
              <w:spacing w:line="276" w:lineRule="auto"/>
              <w:rPr>
                <w:rFonts w:ascii="Times New Roman" w:eastAsia="Calibri" w:hAnsi="Times New Roman" w:cs="Times New Roman"/>
                <w:lang w:eastAsia="en-US"/>
              </w:rPr>
            </w:pPr>
          </w:p>
        </w:tc>
        <w:tc>
          <w:tcPr>
            <w:tcW w:w="370" w:type="dxa"/>
          </w:tcPr>
          <w:p w:rsidR="00BA6E52" w:rsidRDefault="00BA6E52">
            <w:pPr>
              <w:spacing w:line="276" w:lineRule="auto"/>
              <w:rPr>
                <w:rFonts w:ascii="Times New Roman" w:eastAsia="Calibri" w:hAnsi="Times New Roman" w:cs="Times New Roman"/>
                <w:lang w:eastAsia="en-US"/>
              </w:rPr>
            </w:pPr>
          </w:p>
        </w:tc>
        <w:tc>
          <w:tcPr>
            <w:tcW w:w="2218" w:type="dxa"/>
          </w:tcPr>
          <w:p w:rsidR="00BA6E52" w:rsidRDefault="00BA6E52">
            <w:pPr>
              <w:spacing w:line="276" w:lineRule="auto"/>
              <w:rPr>
                <w:rFonts w:ascii="Times New Roman" w:eastAsia="Calibri" w:hAnsi="Times New Roman" w:cs="Times New Roman"/>
                <w:lang w:eastAsia="en-US"/>
              </w:rPr>
            </w:pPr>
          </w:p>
          <w:p w:rsidR="00941F17" w:rsidRDefault="00941F17">
            <w:pPr>
              <w:spacing w:line="276" w:lineRule="auto"/>
              <w:rPr>
                <w:rFonts w:ascii="Times New Roman" w:eastAsia="Calibri" w:hAnsi="Times New Roman" w:cs="Times New Roman"/>
                <w:lang w:eastAsia="en-US"/>
              </w:rPr>
            </w:pPr>
          </w:p>
          <w:p w:rsidR="00941F17" w:rsidRDefault="00941F17">
            <w:pPr>
              <w:spacing w:line="276" w:lineRule="auto"/>
              <w:rPr>
                <w:rFonts w:ascii="Times New Roman" w:eastAsia="Calibri" w:hAnsi="Times New Roman" w:cs="Times New Roman"/>
                <w:lang w:eastAsia="en-US"/>
              </w:rPr>
            </w:pPr>
          </w:p>
          <w:p w:rsidR="00941F17" w:rsidRDefault="00941F17">
            <w:pPr>
              <w:spacing w:line="276" w:lineRule="auto"/>
              <w:rPr>
                <w:rFonts w:ascii="Times New Roman" w:eastAsia="Calibri" w:hAnsi="Times New Roman" w:cs="Times New Roman"/>
                <w:lang w:eastAsia="en-US"/>
              </w:rPr>
            </w:pPr>
          </w:p>
          <w:p w:rsidR="00941F17" w:rsidRDefault="00941F17">
            <w:pPr>
              <w:spacing w:line="276" w:lineRule="auto"/>
              <w:rPr>
                <w:rFonts w:ascii="Times New Roman" w:eastAsia="Calibri" w:hAnsi="Times New Roman" w:cs="Times New Roman"/>
                <w:lang w:eastAsia="en-US"/>
              </w:rPr>
            </w:pPr>
          </w:p>
          <w:p w:rsidR="00941F17" w:rsidRDefault="00941F17">
            <w:pPr>
              <w:spacing w:line="276" w:lineRule="auto"/>
              <w:rPr>
                <w:rFonts w:ascii="Times New Roman" w:eastAsia="Calibri" w:hAnsi="Times New Roman" w:cs="Times New Roman"/>
                <w:lang w:eastAsia="en-US"/>
              </w:rPr>
            </w:pPr>
          </w:p>
        </w:tc>
        <w:tc>
          <w:tcPr>
            <w:tcW w:w="370" w:type="dxa"/>
          </w:tcPr>
          <w:p w:rsidR="00BA6E52" w:rsidRDefault="00BA6E52">
            <w:pPr>
              <w:spacing w:line="276" w:lineRule="auto"/>
              <w:rPr>
                <w:rFonts w:ascii="Times New Roman" w:eastAsia="Calibri" w:hAnsi="Times New Roman" w:cs="Times New Roman"/>
                <w:lang w:eastAsia="en-US"/>
              </w:rPr>
            </w:pPr>
          </w:p>
        </w:tc>
        <w:tc>
          <w:tcPr>
            <w:tcW w:w="370" w:type="dxa"/>
          </w:tcPr>
          <w:p w:rsidR="00BA6E52" w:rsidRDefault="00BA6E52">
            <w:pPr>
              <w:spacing w:line="276" w:lineRule="auto"/>
              <w:rPr>
                <w:rFonts w:ascii="Times New Roman" w:eastAsia="Calibri" w:hAnsi="Times New Roman" w:cs="Times New Roman"/>
                <w:lang w:eastAsia="en-US"/>
              </w:rPr>
            </w:pPr>
          </w:p>
        </w:tc>
        <w:tc>
          <w:tcPr>
            <w:tcW w:w="554" w:type="dxa"/>
          </w:tcPr>
          <w:p w:rsidR="00BA6E52" w:rsidRDefault="00BA6E52">
            <w:pPr>
              <w:spacing w:line="276" w:lineRule="auto"/>
              <w:rPr>
                <w:rFonts w:ascii="Times New Roman" w:eastAsia="Calibri" w:hAnsi="Times New Roman" w:cs="Times New Roman"/>
                <w:lang w:eastAsia="en-US"/>
              </w:rPr>
            </w:pPr>
          </w:p>
        </w:tc>
        <w:tc>
          <w:tcPr>
            <w:tcW w:w="554" w:type="dxa"/>
          </w:tcPr>
          <w:p w:rsidR="00BA6E52" w:rsidRDefault="00BA6E52">
            <w:pPr>
              <w:spacing w:line="276" w:lineRule="auto"/>
              <w:rPr>
                <w:rFonts w:ascii="Times New Roman" w:eastAsia="Calibri" w:hAnsi="Times New Roman" w:cs="Times New Roman"/>
                <w:lang w:eastAsia="en-US"/>
              </w:rPr>
            </w:pPr>
          </w:p>
        </w:tc>
      </w:tr>
      <w:tr w:rsidR="00BA6E52">
        <w:tc>
          <w:tcPr>
            <w:tcW w:w="5359" w:type="dxa"/>
            <w:gridSpan w:val="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УТВЕРЖДАЮ</w:t>
            </w:r>
          </w:p>
        </w:tc>
      </w:tr>
      <w:tr w:rsidR="00BA6E52">
        <w:tc>
          <w:tcPr>
            <w:tcW w:w="5359" w:type="dxa"/>
            <w:gridSpan w:val="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5359"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proofErr w:type="gramStart"/>
            <w:r>
              <w:rPr>
                <w:rFonts w:ascii="Times New Roman" w:hAnsi="Times New Roman" w:cs="Times New Roman"/>
                <w:color w:val="2D2D2D"/>
                <w:lang w:eastAsia="en-US"/>
              </w:rPr>
              <w:t>(должность, ф.и.о. руководителя органа</w:t>
            </w:r>
            <w:proofErr w:type="gramEnd"/>
          </w:p>
        </w:tc>
      </w:tr>
      <w:tr w:rsidR="00BA6E52">
        <w:tc>
          <w:tcPr>
            <w:tcW w:w="5359" w:type="dxa"/>
            <w:gridSpan w:val="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5359" w:type="dxa"/>
            <w:gridSpan w:val="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местного самоуправления, являющегося организатором конкурса,</w:t>
            </w:r>
          </w:p>
        </w:tc>
      </w:tr>
      <w:tr w:rsidR="00BA6E52">
        <w:tc>
          <w:tcPr>
            <w:tcW w:w="5359" w:type="dxa"/>
            <w:gridSpan w:val="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5359" w:type="dxa"/>
            <w:gridSpan w:val="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почтовый индекс и адрес, телефон,</w:t>
            </w:r>
          </w:p>
        </w:tc>
      </w:tr>
      <w:tr w:rsidR="00BA6E52">
        <w:tc>
          <w:tcPr>
            <w:tcW w:w="5359" w:type="dxa"/>
            <w:gridSpan w:val="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5359" w:type="dxa"/>
            <w:gridSpan w:val="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факс, адрес электронной почты)</w:t>
            </w:r>
          </w:p>
        </w:tc>
      </w:tr>
      <w:tr w:rsidR="00BA6E52">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554"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2218"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554"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proofErr w:type="gramStart"/>
            <w:r>
              <w:rPr>
                <w:rFonts w:ascii="Times New Roman" w:hAnsi="Times New Roman" w:cs="Times New Roman"/>
                <w:color w:val="2D2D2D"/>
                <w:lang w:eastAsia="en-US"/>
              </w:rPr>
              <w:t>г</w:t>
            </w:r>
            <w:proofErr w:type="gramEnd"/>
            <w:r>
              <w:rPr>
                <w:rFonts w:ascii="Times New Roman" w:hAnsi="Times New Roman" w:cs="Times New Roman"/>
                <w:color w:val="2D2D2D"/>
                <w:lang w:eastAsia="en-US"/>
              </w:rPr>
              <w:t>.</w:t>
            </w:r>
          </w:p>
        </w:tc>
      </w:tr>
      <w:tr w:rsidR="00BA6E52">
        <w:tc>
          <w:tcPr>
            <w:tcW w:w="1294" w:type="dxa"/>
            <w:gridSpan w:val="3"/>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(дата утверждения)</w:t>
            </w:r>
          </w:p>
        </w:tc>
        <w:tc>
          <w:tcPr>
            <w:tcW w:w="1478" w:type="dxa"/>
            <w:gridSpan w:val="3"/>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bl>
    <w:p w:rsidR="00BA6E52" w:rsidRDefault="00EC17CB">
      <w:pPr>
        <w:shd w:val="clear" w:color="auto" w:fill="FFFFFF"/>
        <w:spacing w:line="288" w:lineRule="atLeast"/>
        <w:jc w:val="center"/>
        <w:textAlignment w:val="baseline"/>
        <w:rPr>
          <w:rFonts w:ascii="Times New Roman" w:hAnsi="Times New Roman" w:cs="Times New Roman"/>
          <w:color w:val="3C3C3C"/>
          <w:spacing w:val="2"/>
        </w:rPr>
      </w:pPr>
      <w:r>
        <w:rPr>
          <w:rFonts w:ascii="Times New Roman" w:hAnsi="Times New Roman" w:cs="Times New Roman"/>
          <w:color w:val="3C3C3C"/>
          <w:spacing w:val="2"/>
        </w:rPr>
        <w:t>     </w:t>
      </w:r>
      <w:r>
        <w:rPr>
          <w:rFonts w:ascii="Times New Roman" w:hAnsi="Times New Roman" w:cs="Times New Roman"/>
          <w:color w:val="3C3C3C"/>
          <w:spacing w:val="2"/>
        </w:rPr>
        <w:br/>
        <w:t>     </w:t>
      </w:r>
      <w:r>
        <w:rPr>
          <w:rFonts w:ascii="Times New Roman" w:hAnsi="Times New Roman" w:cs="Times New Roman"/>
          <w:color w:val="3C3C3C"/>
          <w:spacing w:val="2"/>
        </w:rPr>
        <w:br/>
        <w:t>ПРОТОКОЛ N____</w:t>
      </w:r>
      <w:r>
        <w:rPr>
          <w:rFonts w:ascii="Times New Roman" w:hAnsi="Times New Roman" w:cs="Times New Roman"/>
          <w:color w:val="3C3C3C"/>
          <w:spacing w:val="2"/>
        </w:rPr>
        <w:br/>
        <w:t>конкурса по отбору управляющей организации для управления многоквартирными домами</w:t>
      </w:r>
    </w:p>
    <w:p w:rsidR="00BA6E52" w:rsidRDefault="00EC17CB">
      <w:pPr>
        <w:shd w:val="clear" w:color="auto" w:fill="FFFFFF"/>
        <w:spacing w:line="315" w:lineRule="atLeast"/>
        <w:textAlignment w:val="baseline"/>
        <w:rPr>
          <w:rFonts w:ascii="Times New Roman" w:hAnsi="Times New Roman" w:cs="Times New Roman"/>
          <w:color w:val="2D2D2D"/>
          <w:spacing w:val="2"/>
        </w:rPr>
      </w:pPr>
      <w:r>
        <w:rPr>
          <w:rFonts w:ascii="Times New Roman" w:hAnsi="Times New Roman" w:cs="Times New Roman"/>
          <w:color w:val="2D2D2D"/>
          <w:spacing w:val="2"/>
        </w:rPr>
        <w:br/>
      </w:r>
    </w:p>
    <w:tbl>
      <w:tblPr>
        <w:tblW w:w="0" w:type="auto"/>
        <w:tblCellMar>
          <w:left w:w="0" w:type="dxa"/>
          <w:right w:w="0" w:type="dxa"/>
        </w:tblCellMar>
        <w:tblLook w:val="04A0"/>
      </w:tblPr>
      <w:tblGrid>
        <w:gridCol w:w="396"/>
        <w:gridCol w:w="366"/>
        <w:gridCol w:w="354"/>
        <w:gridCol w:w="396"/>
        <w:gridCol w:w="1410"/>
        <w:gridCol w:w="465"/>
        <w:gridCol w:w="185"/>
        <w:gridCol w:w="185"/>
        <w:gridCol w:w="173"/>
        <w:gridCol w:w="173"/>
        <w:gridCol w:w="298"/>
        <w:gridCol w:w="172"/>
        <w:gridCol w:w="739"/>
        <w:gridCol w:w="1125"/>
        <w:gridCol w:w="185"/>
        <w:gridCol w:w="928"/>
        <w:gridCol w:w="661"/>
        <w:gridCol w:w="731"/>
        <w:gridCol w:w="555"/>
      </w:tblGrid>
      <w:tr w:rsidR="00DC57D9">
        <w:trPr>
          <w:trHeight w:val="15"/>
        </w:trPr>
        <w:tc>
          <w:tcPr>
            <w:tcW w:w="370"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1478"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739" w:type="dxa"/>
          </w:tcPr>
          <w:p w:rsidR="00BA6E52" w:rsidRDefault="00BA6E52">
            <w:pPr>
              <w:spacing w:after="200" w:line="276" w:lineRule="auto"/>
              <w:rPr>
                <w:rFonts w:ascii="Times New Roman" w:eastAsia="Calibri" w:hAnsi="Times New Roman" w:cs="Times New Roman"/>
                <w:lang w:eastAsia="en-US"/>
              </w:rPr>
            </w:pPr>
          </w:p>
        </w:tc>
        <w:tc>
          <w:tcPr>
            <w:tcW w:w="1478"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294" w:type="dxa"/>
          </w:tcPr>
          <w:p w:rsidR="00BA6E52" w:rsidRDefault="00BA6E52">
            <w:pPr>
              <w:spacing w:after="200" w:line="276" w:lineRule="auto"/>
              <w:rPr>
                <w:rFonts w:ascii="Times New Roman" w:eastAsia="Calibri" w:hAnsi="Times New Roman" w:cs="Times New Roman"/>
                <w:lang w:eastAsia="en-US"/>
              </w:rPr>
            </w:pPr>
          </w:p>
        </w:tc>
        <w:tc>
          <w:tcPr>
            <w:tcW w:w="924" w:type="dxa"/>
          </w:tcPr>
          <w:p w:rsidR="00BA6E52" w:rsidRDefault="00BA6E52">
            <w:pPr>
              <w:spacing w:after="200" w:line="276" w:lineRule="auto"/>
              <w:rPr>
                <w:rFonts w:ascii="Times New Roman" w:eastAsia="Calibri" w:hAnsi="Times New Roman" w:cs="Times New Roman"/>
                <w:lang w:eastAsia="en-US"/>
              </w:rPr>
            </w:pPr>
          </w:p>
        </w:tc>
        <w:tc>
          <w:tcPr>
            <w:tcW w:w="739"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r>
      <w:tr w:rsidR="00440CBD">
        <w:tc>
          <w:tcPr>
            <w:tcW w:w="3881"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40CBD">
        <w:tc>
          <w:tcPr>
            <w:tcW w:w="3881"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40CBD">
        <w:tc>
          <w:tcPr>
            <w:tcW w:w="3881"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40CBD">
        <w:tc>
          <w:tcPr>
            <w:tcW w:w="7207"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40CBD">
        <w:tc>
          <w:tcPr>
            <w:tcW w:w="4066" w:type="dxa"/>
            <w:gridSpan w:val="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5. Члены конкурсной комиссии</w:t>
            </w:r>
          </w:p>
        </w:tc>
        <w:tc>
          <w:tcPr>
            <w:tcW w:w="6653" w:type="dxa"/>
            <w:gridSpan w:val="10"/>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40CBD">
        <w:tc>
          <w:tcPr>
            <w:tcW w:w="4805" w:type="dxa"/>
            <w:gridSpan w:val="1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40CBD">
        <w:tc>
          <w:tcPr>
            <w:tcW w:w="4805" w:type="dxa"/>
            <w:gridSpan w:val="12"/>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c>
          <w:tcPr>
            <w:tcW w:w="739" w:type="dxa"/>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440CBD">
        <w:tc>
          <w:tcPr>
            <w:tcW w:w="4805" w:type="dxa"/>
            <w:gridSpan w:val="1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5174" w:type="dxa"/>
            <w:gridSpan w:val="6"/>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40CBD">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40CBD">
        <w:tc>
          <w:tcPr>
            <w:tcW w:w="4805" w:type="dxa"/>
            <w:gridSpan w:val="1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6. Лица, признанные участниками конкурса:</w:t>
            </w:r>
          </w:p>
        </w:tc>
      </w:tr>
      <w:tr w:rsidR="004B3CEB">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40CBD">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40CBD">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40CBD">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4B3CEB">
        <w:tc>
          <w:tcPr>
            <w:tcW w:w="10718" w:type="dxa"/>
            <w:gridSpan w:val="1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или ф.и.о. индивидуальных предпринимателей)</w:t>
            </w:r>
          </w:p>
        </w:tc>
      </w:tr>
      <w:tr w:rsidR="004B3CEB">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7. Участники конкурса, присутствовавшие при проведении конкурса:</w:t>
            </w:r>
          </w:p>
        </w:tc>
      </w:tr>
      <w:tr w:rsidR="00440CBD">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40CBD">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40CBD">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4B3CEB">
        <w:tc>
          <w:tcPr>
            <w:tcW w:w="10718" w:type="dxa"/>
            <w:gridSpan w:val="1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или ф.и.о. индивидуальных предпринимателей)</w:t>
            </w:r>
          </w:p>
        </w:tc>
      </w:tr>
      <w:tr w:rsidR="004B3CEB">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8. Размер платы за содержание и ремонт жилого помещения в многоквартирных домах:</w:t>
            </w:r>
          </w:p>
        </w:tc>
      </w:tr>
      <w:tr w:rsidR="00440CBD">
        <w:tc>
          <w:tcPr>
            <w:tcW w:w="1109" w:type="dxa"/>
            <w:gridSpan w:val="3"/>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40CBD">
        <w:tc>
          <w:tcPr>
            <w:tcW w:w="9425" w:type="dxa"/>
            <w:gridSpan w:val="17"/>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рублей.</w:t>
            </w:r>
          </w:p>
        </w:tc>
      </w:tr>
      <w:tr w:rsidR="00440CBD">
        <w:tc>
          <w:tcPr>
            <w:tcW w:w="9425" w:type="dxa"/>
            <w:gridSpan w:val="17"/>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40CBD">
        <w:tc>
          <w:tcPr>
            <w:tcW w:w="7022" w:type="dxa"/>
            <w:gridSpan w:val="1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40CBD">
        <w:tc>
          <w:tcPr>
            <w:tcW w:w="10164"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440CBD">
        <w:tc>
          <w:tcPr>
            <w:tcW w:w="10164" w:type="dxa"/>
            <w:gridSpan w:val="1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организации или ф.и.о. индивидуального предпринимателя)</w:t>
            </w:r>
          </w:p>
        </w:tc>
        <w:tc>
          <w:tcPr>
            <w:tcW w:w="554" w:type="dxa"/>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4B3CEB">
        <w:tc>
          <w:tcPr>
            <w:tcW w:w="10718" w:type="dxa"/>
            <w:gridSpan w:val="1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40CBD">
        <w:tc>
          <w:tcPr>
            <w:tcW w:w="9425" w:type="dxa"/>
            <w:gridSpan w:val="17"/>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рублей.</w:t>
            </w:r>
          </w:p>
        </w:tc>
      </w:tr>
      <w:tr w:rsidR="00440CBD">
        <w:tc>
          <w:tcPr>
            <w:tcW w:w="9425" w:type="dxa"/>
            <w:gridSpan w:val="17"/>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40CBD">
        <w:tc>
          <w:tcPr>
            <w:tcW w:w="10164" w:type="dxa"/>
            <w:gridSpan w:val="1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Borders>
              <w:top w:val="single" w:sz="6" w:space="0" w:color="000000"/>
              <w:left w:val="nil"/>
              <w:bottom w:val="nil"/>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Borders>
              <w:top w:val="single" w:sz="6" w:space="0" w:color="000000"/>
              <w:left w:val="nil"/>
              <w:bottom w:val="nil"/>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Borders>
              <w:top w:val="single" w:sz="6" w:space="0" w:color="000000"/>
              <w:left w:val="nil"/>
              <w:bottom w:val="nil"/>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12. Участником конкурса, сделавшим предыдущее предложение наибольшей</w:t>
            </w:r>
          </w:p>
        </w:tc>
      </w:tr>
      <w:tr w:rsidR="00440CBD">
        <w:tc>
          <w:tcPr>
            <w:tcW w:w="8501" w:type="dxa"/>
            <w:gridSpan w:val="16"/>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40CBD">
        <w:tc>
          <w:tcPr>
            <w:tcW w:w="10164"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tcBorders>
              <w:top w:val="single" w:sz="6" w:space="0" w:color="000000"/>
              <w:left w:val="nil"/>
              <w:bottom w:val="nil"/>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40CBD">
        <w:tc>
          <w:tcPr>
            <w:tcW w:w="10164"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40CBD">
        <w:tc>
          <w:tcPr>
            <w:tcW w:w="10164"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40CBD">
        <w:tc>
          <w:tcPr>
            <w:tcW w:w="10164"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4B3CEB">
        <w:tc>
          <w:tcPr>
            <w:tcW w:w="10718" w:type="dxa"/>
            <w:gridSpan w:val="1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организации или ф.и.о. индивидуального предпринимателя)</w:t>
            </w:r>
          </w:p>
        </w:tc>
      </w:tr>
      <w:tr w:rsidR="004B3CEB">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440CBD">
        <w:tc>
          <w:tcPr>
            <w:tcW w:w="9425" w:type="dxa"/>
            <w:gridSpan w:val="17"/>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рублей.</w:t>
            </w:r>
          </w:p>
        </w:tc>
      </w:tr>
      <w:tr w:rsidR="004B3CEB">
        <w:tc>
          <w:tcPr>
            <w:tcW w:w="10718" w:type="dxa"/>
            <w:gridSpan w:val="1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(цифрами и прописью)</w:t>
            </w:r>
          </w:p>
        </w:tc>
      </w:tr>
      <w:tr w:rsidR="004B3CEB">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Настоящий протокол составлен в трех экземплярах на _____ листах.</w:t>
            </w:r>
          </w:p>
        </w:tc>
      </w:tr>
      <w:tr w:rsidR="004B3CEB">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Председатель конкурсной комиссии:</w:t>
            </w:r>
          </w:p>
        </w:tc>
      </w:tr>
      <w:tr w:rsidR="00440CBD">
        <w:tc>
          <w:tcPr>
            <w:tcW w:w="3881" w:type="dxa"/>
            <w:gridSpan w:val="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40CBD">
        <w:tc>
          <w:tcPr>
            <w:tcW w:w="3881" w:type="dxa"/>
            <w:gridSpan w:val="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739" w:type="dxa"/>
            <w:gridSpan w:val="3"/>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440CBD">
        <w:tc>
          <w:tcPr>
            <w:tcW w:w="3881"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r>
      <w:tr w:rsidR="00440CBD">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40CBD">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40CBD">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40CBD">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40CBD">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40CBD">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40CBD">
        <w:tc>
          <w:tcPr>
            <w:tcW w:w="3511" w:type="dxa"/>
            <w:gridSpan w:val="6"/>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4B3CEB">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40CBD">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proofErr w:type="gramStart"/>
            <w:r>
              <w:rPr>
                <w:rFonts w:ascii="Times New Roman" w:hAnsi="Times New Roman" w:cs="Times New Roman"/>
                <w:color w:val="2D2D2D"/>
                <w:lang w:eastAsia="en-US"/>
              </w:rPr>
              <w:t>г</w:t>
            </w:r>
            <w:proofErr w:type="gramEnd"/>
            <w:r>
              <w:rPr>
                <w:rFonts w:ascii="Times New Roman" w:hAnsi="Times New Roman" w:cs="Times New Roman"/>
                <w:color w:val="2D2D2D"/>
                <w:lang w:eastAsia="en-US"/>
              </w:rPr>
              <w:t>.</w:t>
            </w:r>
          </w:p>
        </w:tc>
      </w:tr>
      <w:tr w:rsidR="004B3CEB">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r w:rsidR="004B3CEB">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Победитель конкурса:</w:t>
            </w:r>
          </w:p>
        </w:tc>
      </w:tr>
      <w:tr w:rsidR="004B3CEB">
        <w:tc>
          <w:tcPr>
            <w:tcW w:w="10718" w:type="dxa"/>
            <w:gridSpan w:val="1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(должность, ф.и</w:t>
            </w:r>
            <w:proofErr w:type="gramStart"/>
            <w:r>
              <w:rPr>
                <w:rFonts w:ascii="Times New Roman" w:hAnsi="Times New Roman" w:cs="Times New Roman"/>
                <w:color w:val="2D2D2D"/>
                <w:lang w:eastAsia="en-US"/>
              </w:rPr>
              <w:t>.о</w:t>
            </w:r>
            <w:proofErr w:type="gramEnd"/>
            <w:r>
              <w:rPr>
                <w:rFonts w:ascii="Times New Roman" w:hAnsi="Times New Roman" w:cs="Times New Roman"/>
                <w:color w:val="2D2D2D"/>
                <w:lang w:eastAsia="en-US"/>
              </w:rPr>
              <w:t xml:space="preserve"> руководителя организации или ф.и.о. индивидуального предпринимателя)</w:t>
            </w:r>
          </w:p>
        </w:tc>
      </w:tr>
      <w:tr w:rsidR="00440CBD">
        <w:tc>
          <w:tcPr>
            <w:tcW w:w="3511" w:type="dxa"/>
            <w:gridSpan w:val="6"/>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40CBD">
        <w:tc>
          <w:tcPr>
            <w:tcW w:w="3511" w:type="dxa"/>
            <w:gridSpan w:val="6"/>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roofErr w:type="spellStart"/>
            <w:r>
              <w:rPr>
                <w:rFonts w:ascii="Times New Roman" w:hAnsi="Times New Roman" w:cs="Times New Roman"/>
                <w:color w:val="2D2D2D"/>
                <w:lang w:eastAsia="en-US"/>
              </w:rPr>
              <w:t>фио</w:t>
            </w:r>
            <w:proofErr w:type="spellEnd"/>
            <w:r>
              <w:rPr>
                <w:rFonts w:ascii="Times New Roman" w:hAnsi="Times New Roman" w:cs="Times New Roman"/>
                <w:color w:val="2D2D2D"/>
                <w:lang w:eastAsia="en-US"/>
              </w:rPr>
              <w:t>)</w:t>
            </w:r>
          </w:p>
        </w:tc>
      </w:tr>
      <w:tr w:rsidR="004B3CEB">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Участник конкурса, сделавший предыдущее предложение наибольшей стоимости дополнительных работ и услуг:</w:t>
            </w:r>
          </w:p>
        </w:tc>
      </w:tr>
      <w:tr w:rsidR="004B3CEB">
        <w:tc>
          <w:tcPr>
            <w:tcW w:w="10718" w:type="dxa"/>
            <w:gridSpan w:val="1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(должность, ф.и</w:t>
            </w:r>
            <w:proofErr w:type="gramStart"/>
            <w:r>
              <w:rPr>
                <w:rFonts w:ascii="Times New Roman" w:hAnsi="Times New Roman" w:cs="Times New Roman"/>
                <w:color w:val="2D2D2D"/>
                <w:lang w:eastAsia="en-US"/>
              </w:rPr>
              <w:t>.о</w:t>
            </w:r>
            <w:proofErr w:type="gramEnd"/>
            <w:r>
              <w:rPr>
                <w:rFonts w:ascii="Times New Roman" w:hAnsi="Times New Roman" w:cs="Times New Roman"/>
                <w:color w:val="2D2D2D"/>
                <w:lang w:eastAsia="en-US"/>
              </w:rPr>
              <w:t xml:space="preserve"> руководителя организации или ф.и.о. индивидуального предпринимателя)</w:t>
            </w:r>
          </w:p>
        </w:tc>
      </w:tr>
      <w:tr w:rsidR="00440CBD">
        <w:tc>
          <w:tcPr>
            <w:tcW w:w="3511" w:type="dxa"/>
            <w:gridSpan w:val="6"/>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40CBD">
        <w:tc>
          <w:tcPr>
            <w:tcW w:w="3511" w:type="dxa"/>
            <w:gridSpan w:val="6"/>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440CBD">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proofErr w:type="gramStart"/>
            <w:r>
              <w:rPr>
                <w:rFonts w:ascii="Times New Roman" w:hAnsi="Times New Roman" w:cs="Times New Roman"/>
                <w:color w:val="2D2D2D"/>
                <w:lang w:eastAsia="en-US"/>
              </w:rPr>
              <w:t>г</w:t>
            </w:r>
            <w:proofErr w:type="gramEnd"/>
            <w:r>
              <w:rPr>
                <w:rFonts w:ascii="Times New Roman" w:hAnsi="Times New Roman" w:cs="Times New Roman"/>
                <w:color w:val="2D2D2D"/>
                <w:lang w:eastAsia="en-US"/>
              </w:rPr>
              <w:t>.</w:t>
            </w:r>
          </w:p>
        </w:tc>
      </w:tr>
      <w:tr w:rsidR="004B3CEB">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bl>
    <w:p w:rsidR="00BA6E52" w:rsidRDefault="00EC17CB">
      <w:pPr>
        <w:shd w:val="clear" w:color="auto" w:fill="FFFFFF"/>
        <w:spacing w:line="315" w:lineRule="atLeast"/>
        <w:textAlignment w:val="baseline"/>
        <w:rPr>
          <w:rFonts w:ascii="Times New Roman" w:hAnsi="Times New Roman" w:cs="Times New Roman"/>
          <w:color w:val="2D2D2D"/>
          <w:spacing w:val="2"/>
        </w:rPr>
      </w:pPr>
      <w:r>
        <w:rPr>
          <w:rFonts w:ascii="Times New Roman" w:hAnsi="Times New Roman" w:cs="Times New Roman"/>
          <w:color w:val="2D2D2D"/>
          <w:spacing w:val="2"/>
        </w:rPr>
        <w:br/>
      </w:r>
      <w:r>
        <w:rPr>
          <w:rFonts w:ascii="Times New Roman" w:hAnsi="Times New Roman" w:cs="Times New Roman"/>
          <w:color w:val="2D2D2D"/>
          <w:spacing w:val="2"/>
        </w:rPr>
        <w:br/>
      </w:r>
    </w:p>
    <w:p w:rsidR="00BA6E52" w:rsidRDefault="00BA6E52">
      <w:pPr>
        <w:rPr>
          <w:rFonts w:ascii="Times New Roman" w:hAnsi="Times New Roman" w:cs="Times New Roman"/>
        </w:rPr>
      </w:pPr>
    </w:p>
    <w:p w:rsidR="00BA6E52" w:rsidRDefault="00BA6E52">
      <w:pPr>
        <w:rPr>
          <w:rFonts w:ascii="Times New Roman" w:hAnsi="Times New Roman" w:cs="Times New Roman"/>
        </w:rPr>
      </w:pPr>
    </w:p>
    <w:sectPr w:rsidR="00BA6E52" w:rsidSect="00EC7CE1">
      <w:pgSz w:w="11906" w:h="16838"/>
      <w:pgMar w:top="426" w:right="991" w:bottom="284" w:left="1418" w:header="709" w:footer="40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6471" w:rsidRDefault="00636471">
      <w:r>
        <w:separator/>
      </w:r>
    </w:p>
  </w:endnote>
  <w:endnote w:type="continuationSeparator" w:id="0">
    <w:p w:rsidR="00636471" w:rsidRDefault="006364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altName w:val="Times New Roman"/>
    <w:panose1 w:val="02020603050405020304"/>
    <w:charset w:val="CC"/>
    <w:family w:val="roman"/>
    <w:pitch w:val="variable"/>
    <w:sig w:usb0="E0002AFF" w:usb1="C0007841" w:usb2="00000009" w:usb3="00000000" w:csb0="000001FF" w:csb1="00000000"/>
  </w:font>
  <w:font w:name="Consultant">
    <w:altName w:val="Lucida Console"/>
    <w:charset w:val="00"/>
    <w:family w:val="modern"/>
    <w:pitch w:val="default"/>
    <w:sig w:usb0="00000000" w:usb1="00000000" w:usb2="00000000" w:usb3="00000000" w:csb0="00000005" w:csb1="00000000"/>
  </w:font>
  <w:font w:name="Gelvetsky 12pt">
    <w:altName w:val="Times New Roman"/>
    <w:charset w:val="00"/>
    <w:family w:val="swiss"/>
    <w:pitch w:val="default"/>
    <w:sig w:usb0="00000000" w:usb1="00000000" w:usb2="00000000" w:usb3="00000000" w:csb0="00000000" w:csb1="00000000"/>
  </w:font>
  <w:font w:name="TimesDL">
    <w:altName w:val="Times New Roman"/>
    <w:charset w:val="00"/>
    <w:family w:val="auto"/>
    <w:pitch w:val="default"/>
    <w:sig w:usb0="00000000"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OpenSymbol">
    <w:altName w:val="Segoe Print"/>
    <w:charset w:val="00"/>
    <w:family w:val="auto"/>
    <w:pitch w:val="default"/>
    <w:sig w:usb0="00000000"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CYR">
    <w:altName w:val="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6471" w:rsidRDefault="00636471">
      <w:r>
        <w:separator/>
      </w:r>
    </w:p>
  </w:footnote>
  <w:footnote w:type="continuationSeparator" w:id="0">
    <w:p w:rsidR="00636471" w:rsidRDefault="006364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7E388D88"/>
    <w:lvl w:ilvl="0">
      <w:start w:val="1"/>
      <w:numFmt w:val="none"/>
      <w:pStyle w:val="1"/>
      <w:suff w:val="nothing"/>
      <w:lvlText w:val=""/>
      <w:lvlJc w:val="left"/>
      <w:pPr>
        <w:tabs>
          <w:tab w:val="left" w:pos="432"/>
        </w:tabs>
        <w:ind w:left="432" w:hanging="432"/>
      </w:p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nsid w:val="00000002"/>
    <w:multiLevelType w:val="multilevel"/>
    <w:tmpl w:val="00000002"/>
    <w:lvl w:ilvl="0">
      <w:start w:val="1"/>
      <w:numFmt w:val="decimal"/>
      <w:suff w:val="space"/>
      <w:lvlText w:val="%1."/>
      <w:lvlJc w:val="left"/>
      <w:pPr>
        <w:tabs>
          <w:tab w:val="left"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left" w:pos="0"/>
        </w:tabs>
        <w:ind w:left="0" w:firstLine="0"/>
      </w:pPr>
      <w:rPr>
        <w:rFonts w:ascii="Times New Roman" w:hAnsi="Times New Roman" w:cs="Times New Roman" w:hint="default"/>
        <w:sz w:val="28"/>
        <w:szCs w:val="28"/>
      </w:rPr>
    </w:lvl>
    <w:lvl w:ilvl="2">
      <w:start w:val="1"/>
      <w:numFmt w:val="decimal"/>
      <w:suff w:val="space"/>
      <w:lvlText w:val="%1.%2.%3."/>
      <w:lvlJc w:val="left"/>
      <w:pPr>
        <w:tabs>
          <w:tab w:val="left"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left"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left"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left"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left"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left"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left" w:pos="0"/>
        </w:tabs>
        <w:ind w:left="0" w:firstLine="0"/>
      </w:pPr>
      <w:rPr>
        <w:rFonts w:ascii="Times New Roman" w:hAnsi="Times New Roman" w:cs="Times New Roman" w:hint="default"/>
        <w:sz w:val="28"/>
        <w:szCs w:val="28"/>
      </w:rPr>
    </w:lvl>
  </w:abstractNum>
  <w:abstractNum w:abstractNumId="2">
    <w:nsid w:val="00000004"/>
    <w:multiLevelType w:val="singleLevel"/>
    <w:tmpl w:val="00000004"/>
    <w:lvl w:ilvl="0">
      <w:start w:val="1"/>
      <w:numFmt w:val="lowerLetter"/>
      <w:lvlText w:val="(%1)"/>
      <w:lvlJc w:val="left"/>
      <w:pPr>
        <w:tabs>
          <w:tab w:val="left" w:pos="927"/>
        </w:tabs>
        <w:ind w:left="927" w:hanging="360"/>
      </w:pPr>
    </w:lvl>
  </w:abstractNum>
  <w:abstractNum w:abstractNumId="3">
    <w:nsid w:val="00000006"/>
    <w:multiLevelType w:val="singleLevel"/>
    <w:tmpl w:val="00000006"/>
    <w:lvl w:ilvl="0">
      <w:start w:val="1"/>
      <w:numFmt w:val="decimal"/>
      <w:lvlText w:val="%1."/>
      <w:lvlJc w:val="left"/>
      <w:pPr>
        <w:tabs>
          <w:tab w:val="left" w:pos="643"/>
        </w:tabs>
        <w:ind w:left="643" w:hanging="360"/>
      </w:pPr>
    </w:lvl>
  </w:abstractNum>
  <w:abstractNum w:abstractNumId="4">
    <w:nsid w:val="12410D61"/>
    <w:multiLevelType w:val="multilevel"/>
    <w:tmpl w:val="12410D6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CAC26BB"/>
    <w:multiLevelType w:val="multilevel"/>
    <w:tmpl w:val="1CAC26BB"/>
    <w:lvl w:ilvl="0">
      <w:start w:val="1"/>
      <w:numFmt w:val="decimal"/>
      <w:pStyle w:val="10"/>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88B20B4"/>
    <w:multiLevelType w:val="hybridMultilevel"/>
    <w:tmpl w:val="F1A62B4A"/>
    <w:lvl w:ilvl="0" w:tplc="2BBC102A">
      <w:start w:val="1"/>
      <w:numFmt w:val="decimal"/>
      <w:pStyle w:val="a"/>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A0A7402"/>
    <w:multiLevelType w:val="hybridMultilevel"/>
    <w:tmpl w:val="F9BC3F28"/>
    <w:lvl w:ilvl="0" w:tplc="5628B6C2">
      <w:start w:val="1"/>
      <w:numFmt w:val="decimal"/>
      <w:lvlText w:val="%1."/>
      <w:lvlJc w:val="left"/>
      <w:pPr>
        <w:ind w:left="720" w:hanging="360"/>
      </w:pPr>
      <w:rPr>
        <w:rFonts w:ascii="Arial Unicode MS" w:hAnsi="Arial Unicode MS" w:cs="Arial Unicode M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FAB768F"/>
    <w:multiLevelType w:val="multilevel"/>
    <w:tmpl w:val="B446597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66825AAA"/>
    <w:multiLevelType w:val="multilevel"/>
    <w:tmpl w:val="59E8A70E"/>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10">
    <w:nsid w:val="7E444416"/>
    <w:multiLevelType w:val="hybridMultilevel"/>
    <w:tmpl w:val="BBE844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0"/>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lvlOverride w:ilvl="0">
      <w:startOverride w:val="1"/>
    </w:lvlOverride>
  </w:num>
  <w:num w:numId="9">
    <w:abstractNumId w:val="3"/>
    <w:lvlOverride w:ilvl="0">
      <w:startOverride w:val="1"/>
    </w:lvlOverride>
  </w:num>
  <w:num w:numId="10">
    <w:abstractNumId w:val="7"/>
  </w:num>
  <w:num w:numId="11">
    <w:abstractNumId w:val="6"/>
  </w:num>
  <w:num w:numId="12">
    <w:abstractNumId w:val="10"/>
  </w:num>
  <w:num w:numId="13">
    <w:abstractNumId w:val="6"/>
    <w:lvlOverride w:ilvl="0">
      <w:startOverride w:val="4"/>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rsids>
    <w:rsidRoot w:val="00675B21"/>
    <w:rsid w:val="00000E7A"/>
    <w:rsid w:val="0000377A"/>
    <w:rsid w:val="00010A04"/>
    <w:rsid w:val="000127F8"/>
    <w:rsid w:val="000172E2"/>
    <w:rsid w:val="00024741"/>
    <w:rsid w:val="00027594"/>
    <w:rsid w:val="0003014E"/>
    <w:rsid w:val="00031028"/>
    <w:rsid w:val="0003118B"/>
    <w:rsid w:val="00043E36"/>
    <w:rsid w:val="00046F2B"/>
    <w:rsid w:val="00054EE9"/>
    <w:rsid w:val="00057E0A"/>
    <w:rsid w:val="00061A03"/>
    <w:rsid w:val="00064031"/>
    <w:rsid w:val="00065270"/>
    <w:rsid w:val="00066C04"/>
    <w:rsid w:val="0006724F"/>
    <w:rsid w:val="0007302B"/>
    <w:rsid w:val="00073E36"/>
    <w:rsid w:val="00075912"/>
    <w:rsid w:val="00085C4D"/>
    <w:rsid w:val="000912D4"/>
    <w:rsid w:val="00097E48"/>
    <w:rsid w:val="000A153F"/>
    <w:rsid w:val="000B15BB"/>
    <w:rsid w:val="000B7212"/>
    <w:rsid w:val="000D086C"/>
    <w:rsid w:val="000D185E"/>
    <w:rsid w:val="000D3FED"/>
    <w:rsid w:val="000E4DFB"/>
    <w:rsid w:val="000E524A"/>
    <w:rsid w:val="000F1AA9"/>
    <w:rsid w:val="000F412D"/>
    <w:rsid w:val="000F5D29"/>
    <w:rsid w:val="00101866"/>
    <w:rsid w:val="00106439"/>
    <w:rsid w:val="00113E16"/>
    <w:rsid w:val="001211DB"/>
    <w:rsid w:val="00121C37"/>
    <w:rsid w:val="00136A6D"/>
    <w:rsid w:val="001454A7"/>
    <w:rsid w:val="00160EA4"/>
    <w:rsid w:val="00162366"/>
    <w:rsid w:val="001636E1"/>
    <w:rsid w:val="00182A7F"/>
    <w:rsid w:val="001860C7"/>
    <w:rsid w:val="0019154A"/>
    <w:rsid w:val="00193764"/>
    <w:rsid w:val="001A11F0"/>
    <w:rsid w:val="001A479E"/>
    <w:rsid w:val="001B0181"/>
    <w:rsid w:val="001B35AD"/>
    <w:rsid w:val="001B3DC9"/>
    <w:rsid w:val="001D6562"/>
    <w:rsid w:val="001E522A"/>
    <w:rsid w:val="001F618C"/>
    <w:rsid w:val="001F6D88"/>
    <w:rsid w:val="001F7B3F"/>
    <w:rsid w:val="002048F4"/>
    <w:rsid w:val="00207D21"/>
    <w:rsid w:val="00212E43"/>
    <w:rsid w:val="002216CA"/>
    <w:rsid w:val="00221AE1"/>
    <w:rsid w:val="0023290F"/>
    <w:rsid w:val="00232F63"/>
    <w:rsid w:val="00234E76"/>
    <w:rsid w:val="00241436"/>
    <w:rsid w:val="0024345F"/>
    <w:rsid w:val="00244549"/>
    <w:rsid w:val="0025004C"/>
    <w:rsid w:val="00253474"/>
    <w:rsid w:val="00262522"/>
    <w:rsid w:val="00263102"/>
    <w:rsid w:val="002631C0"/>
    <w:rsid w:val="00265382"/>
    <w:rsid w:val="00271C4E"/>
    <w:rsid w:val="00272E6D"/>
    <w:rsid w:val="00273476"/>
    <w:rsid w:val="00273E0F"/>
    <w:rsid w:val="00275084"/>
    <w:rsid w:val="00277E08"/>
    <w:rsid w:val="00285B7C"/>
    <w:rsid w:val="002914AB"/>
    <w:rsid w:val="002933E9"/>
    <w:rsid w:val="002A312D"/>
    <w:rsid w:val="002A4707"/>
    <w:rsid w:val="002B575A"/>
    <w:rsid w:val="002B5B81"/>
    <w:rsid w:val="002B72D6"/>
    <w:rsid w:val="002B7474"/>
    <w:rsid w:val="002C0A20"/>
    <w:rsid w:val="002C2166"/>
    <w:rsid w:val="002C235E"/>
    <w:rsid w:val="002C32E0"/>
    <w:rsid w:val="002D7DC9"/>
    <w:rsid w:val="002D7F48"/>
    <w:rsid w:val="002E5744"/>
    <w:rsid w:val="002F07B2"/>
    <w:rsid w:val="002F571A"/>
    <w:rsid w:val="003005F4"/>
    <w:rsid w:val="00300626"/>
    <w:rsid w:val="00300D79"/>
    <w:rsid w:val="00302A19"/>
    <w:rsid w:val="003032EA"/>
    <w:rsid w:val="00310805"/>
    <w:rsid w:val="00322163"/>
    <w:rsid w:val="00326C92"/>
    <w:rsid w:val="00330E08"/>
    <w:rsid w:val="003439D1"/>
    <w:rsid w:val="00343B33"/>
    <w:rsid w:val="003549E1"/>
    <w:rsid w:val="00360EDC"/>
    <w:rsid w:val="00364526"/>
    <w:rsid w:val="0036542B"/>
    <w:rsid w:val="00367CA1"/>
    <w:rsid w:val="00370F5F"/>
    <w:rsid w:val="0037523A"/>
    <w:rsid w:val="003800EA"/>
    <w:rsid w:val="00390B34"/>
    <w:rsid w:val="00397B1D"/>
    <w:rsid w:val="00397E68"/>
    <w:rsid w:val="003A08B8"/>
    <w:rsid w:val="003A5979"/>
    <w:rsid w:val="003B0DF6"/>
    <w:rsid w:val="003B687E"/>
    <w:rsid w:val="003C0E46"/>
    <w:rsid w:val="003C2547"/>
    <w:rsid w:val="003C5D2D"/>
    <w:rsid w:val="003D1F66"/>
    <w:rsid w:val="003D3228"/>
    <w:rsid w:val="003E44FB"/>
    <w:rsid w:val="003E4ADE"/>
    <w:rsid w:val="003E6473"/>
    <w:rsid w:val="003E6E73"/>
    <w:rsid w:val="003F34BA"/>
    <w:rsid w:val="003F538E"/>
    <w:rsid w:val="003F5D56"/>
    <w:rsid w:val="00403BAA"/>
    <w:rsid w:val="00404428"/>
    <w:rsid w:val="00404BD0"/>
    <w:rsid w:val="00407B40"/>
    <w:rsid w:val="00412257"/>
    <w:rsid w:val="004128AA"/>
    <w:rsid w:val="004214B0"/>
    <w:rsid w:val="004230CA"/>
    <w:rsid w:val="00426AB7"/>
    <w:rsid w:val="00430B49"/>
    <w:rsid w:val="00432F52"/>
    <w:rsid w:val="00435421"/>
    <w:rsid w:val="00440CBD"/>
    <w:rsid w:val="004419F4"/>
    <w:rsid w:val="00444F53"/>
    <w:rsid w:val="00445CD4"/>
    <w:rsid w:val="00446CDF"/>
    <w:rsid w:val="00447638"/>
    <w:rsid w:val="00447DBB"/>
    <w:rsid w:val="0045112C"/>
    <w:rsid w:val="004530D7"/>
    <w:rsid w:val="00477E25"/>
    <w:rsid w:val="00481C23"/>
    <w:rsid w:val="00485E0D"/>
    <w:rsid w:val="00485E66"/>
    <w:rsid w:val="004967B5"/>
    <w:rsid w:val="004B3CEB"/>
    <w:rsid w:val="004B55AC"/>
    <w:rsid w:val="004B5BBC"/>
    <w:rsid w:val="004C4D7F"/>
    <w:rsid w:val="004C5652"/>
    <w:rsid w:val="004C6AA5"/>
    <w:rsid w:val="004D2B48"/>
    <w:rsid w:val="004E193A"/>
    <w:rsid w:val="00500702"/>
    <w:rsid w:val="00501204"/>
    <w:rsid w:val="00501AB4"/>
    <w:rsid w:val="00507EF5"/>
    <w:rsid w:val="0051304E"/>
    <w:rsid w:val="00517B3E"/>
    <w:rsid w:val="005200B3"/>
    <w:rsid w:val="005214C5"/>
    <w:rsid w:val="00522BDA"/>
    <w:rsid w:val="0052602A"/>
    <w:rsid w:val="00532A63"/>
    <w:rsid w:val="00535250"/>
    <w:rsid w:val="005360D5"/>
    <w:rsid w:val="005417CA"/>
    <w:rsid w:val="0054445A"/>
    <w:rsid w:val="00547C56"/>
    <w:rsid w:val="00560BE0"/>
    <w:rsid w:val="00560D19"/>
    <w:rsid w:val="0056296B"/>
    <w:rsid w:val="005675E2"/>
    <w:rsid w:val="00573CA7"/>
    <w:rsid w:val="005760DF"/>
    <w:rsid w:val="00577A9F"/>
    <w:rsid w:val="005857FE"/>
    <w:rsid w:val="00585867"/>
    <w:rsid w:val="00593CC3"/>
    <w:rsid w:val="005969E7"/>
    <w:rsid w:val="00597932"/>
    <w:rsid w:val="005A2658"/>
    <w:rsid w:val="005A2F70"/>
    <w:rsid w:val="005B4984"/>
    <w:rsid w:val="005B50A2"/>
    <w:rsid w:val="005B590E"/>
    <w:rsid w:val="005B7B0B"/>
    <w:rsid w:val="005C1762"/>
    <w:rsid w:val="005C5F52"/>
    <w:rsid w:val="005D3BAC"/>
    <w:rsid w:val="005D64AD"/>
    <w:rsid w:val="005E3B16"/>
    <w:rsid w:val="005E53BB"/>
    <w:rsid w:val="005F1685"/>
    <w:rsid w:val="005F4C4D"/>
    <w:rsid w:val="005F69A1"/>
    <w:rsid w:val="0060053F"/>
    <w:rsid w:val="0060289D"/>
    <w:rsid w:val="0061353C"/>
    <w:rsid w:val="00616460"/>
    <w:rsid w:val="00622D57"/>
    <w:rsid w:val="00634A75"/>
    <w:rsid w:val="0063508C"/>
    <w:rsid w:val="00636412"/>
    <w:rsid w:val="00636471"/>
    <w:rsid w:val="00636478"/>
    <w:rsid w:val="0064159F"/>
    <w:rsid w:val="00641ED3"/>
    <w:rsid w:val="0064620F"/>
    <w:rsid w:val="0065444A"/>
    <w:rsid w:val="0065492E"/>
    <w:rsid w:val="00655B0F"/>
    <w:rsid w:val="006570B0"/>
    <w:rsid w:val="00665800"/>
    <w:rsid w:val="00672808"/>
    <w:rsid w:val="00672EB0"/>
    <w:rsid w:val="00675B21"/>
    <w:rsid w:val="00676838"/>
    <w:rsid w:val="00685369"/>
    <w:rsid w:val="006913EA"/>
    <w:rsid w:val="00693A0C"/>
    <w:rsid w:val="00697622"/>
    <w:rsid w:val="006A3787"/>
    <w:rsid w:val="006A4A8E"/>
    <w:rsid w:val="006A51E7"/>
    <w:rsid w:val="006B0595"/>
    <w:rsid w:val="006C6280"/>
    <w:rsid w:val="006D060A"/>
    <w:rsid w:val="006D2781"/>
    <w:rsid w:val="006D7935"/>
    <w:rsid w:val="006E0716"/>
    <w:rsid w:val="006E1A08"/>
    <w:rsid w:val="006E3A30"/>
    <w:rsid w:val="006E6822"/>
    <w:rsid w:val="006E6C02"/>
    <w:rsid w:val="006F1C35"/>
    <w:rsid w:val="007036B4"/>
    <w:rsid w:val="007103E9"/>
    <w:rsid w:val="00711060"/>
    <w:rsid w:val="0071685E"/>
    <w:rsid w:val="0072613F"/>
    <w:rsid w:val="00727D67"/>
    <w:rsid w:val="0073078B"/>
    <w:rsid w:val="00734295"/>
    <w:rsid w:val="007360B4"/>
    <w:rsid w:val="0073688A"/>
    <w:rsid w:val="007407B6"/>
    <w:rsid w:val="00742E26"/>
    <w:rsid w:val="00742F9B"/>
    <w:rsid w:val="00751AD2"/>
    <w:rsid w:val="00753BAE"/>
    <w:rsid w:val="00757853"/>
    <w:rsid w:val="00760510"/>
    <w:rsid w:val="00761214"/>
    <w:rsid w:val="007627D2"/>
    <w:rsid w:val="00767590"/>
    <w:rsid w:val="00770A95"/>
    <w:rsid w:val="00773176"/>
    <w:rsid w:val="00774A2A"/>
    <w:rsid w:val="0079190F"/>
    <w:rsid w:val="00792738"/>
    <w:rsid w:val="00795D3E"/>
    <w:rsid w:val="007B5A44"/>
    <w:rsid w:val="007B7E40"/>
    <w:rsid w:val="007D0734"/>
    <w:rsid w:val="007D6904"/>
    <w:rsid w:val="007E7E90"/>
    <w:rsid w:val="007F78BB"/>
    <w:rsid w:val="00805577"/>
    <w:rsid w:val="00806D63"/>
    <w:rsid w:val="008149B7"/>
    <w:rsid w:val="0081599E"/>
    <w:rsid w:val="00821220"/>
    <w:rsid w:val="008251C0"/>
    <w:rsid w:val="00827AD0"/>
    <w:rsid w:val="00831337"/>
    <w:rsid w:val="0084779D"/>
    <w:rsid w:val="00852377"/>
    <w:rsid w:val="0085615E"/>
    <w:rsid w:val="008662D6"/>
    <w:rsid w:val="00886BE6"/>
    <w:rsid w:val="0089353A"/>
    <w:rsid w:val="00894A60"/>
    <w:rsid w:val="0089528A"/>
    <w:rsid w:val="00896A57"/>
    <w:rsid w:val="008A1A4F"/>
    <w:rsid w:val="008A1CA5"/>
    <w:rsid w:val="008A1D91"/>
    <w:rsid w:val="008A342F"/>
    <w:rsid w:val="008A671D"/>
    <w:rsid w:val="008A6C8F"/>
    <w:rsid w:val="008B4DFD"/>
    <w:rsid w:val="008C0A87"/>
    <w:rsid w:val="008C1534"/>
    <w:rsid w:val="008F00A0"/>
    <w:rsid w:val="008F0A28"/>
    <w:rsid w:val="009035DB"/>
    <w:rsid w:val="009042F0"/>
    <w:rsid w:val="00904DD3"/>
    <w:rsid w:val="009068F1"/>
    <w:rsid w:val="00906B2D"/>
    <w:rsid w:val="00907A79"/>
    <w:rsid w:val="009179AE"/>
    <w:rsid w:val="00922EE3"/>
    <w:rsid w:val="00923C90"/>
    <w:rsid w:val="00931217"/>
    <w:rsid w:val="0093230B"/>
    <w:rsid w:val="0093701E"/>
    <w:rsid w:val="0093728D"/>
    <w:rsid w:val="00941F17"/>
    <w:rsid w:val="009511BF"/>
    <w:rsid w:val="00952DB9"/>
    <w:rsid w:val="00953670"/>
    <w:rsid w:val="009555B1"/>
    <w:rsid w:val="00956F36"/>
    <w:rsid w:val="009607EF"/>
    <w:rsid w:val="00960F9F"/>
    <w:rsid w:val="00960FD7"/>
    <w:rsid w:val="00961501"/>
    <w:rsid w:val="00961B56"/>
    <w:rsid w:val="009747D1"/>
    <w:rsid w:val="00977A2F"/>
    <w:rsid w:val="00980D05"/>
    <w:rsid w:val="0098524A"/>
    <w:rsid w:val="0098726F"/>
    <w:rsid w:val="00992DE6"/>
    <w:rsid w:val="0099420D"/>
    <w:rsid w:val="00994CA9"/>
    <w:rsid w:val="009A04B8"/>
    <w:rsid w:val="009A437B"/>
    <w:rsid w:val="009B3782"/>
    <w:rsid w:val="009B7460"/>
    <w:rsid w:val="009C42AC"/>
    <w:rsid w:val="009D44FC"/>
    <w:rsid w:val="009D4A1C"/>
    <w:rsid w:val="009E473E"/>
    <w:rsid w:val="009E6AC6"/>
    <w:rsid w:val="009E78DA"/>
    <w:rsid w:val="00A05347"/>
    <w:rsid w:val="00A21967"/>
    <w:rsid w:val="00A22EDB"/>
    <w:rsid w:val="00A238F9"/>
    <w:rsid w:val="00A2475E"/>
    <w:rsid w:val="00A304D4"/>
    <w:rsid w:val="00A32E98"/>
    <w:rsid w:val="00A3473D"/>
    <w:rsid w:val="00A3556A"/>
    <w:rsid w:val="00A514AA"/>
    <w:rsid w:val="00A72300"/>
    <w:rsid w:val="00A87FE9"/>
    <w:rsid w:val="00A90720"/>
    <w:rsid w:val="00AA1E24"/>
    <w:rsid w:val="00AA2E81"/>
    <w:rsid w:val="00AC2F5F"/>
    <w:rsid w:val="00AC5D56"/>
    <w:rsid w:val="00AD4ECD"/>
    <w:rsid w:val="00AE2376"/>
    <w:rsid w:val="00AE2CF5"/>
    <w:rsid w:val="00AE3113"/>
    <w:rsid w:val="00AE51F0"/>
    <w:rsid w:val="00AF2D9B"/>
    <w:rsid w:val="00AF4018"/>
    <w:rsid w:val="00B04FFA"/>
    <w:rsid w:val="00B10FD1"/>
    <w:rsid w:val="00B11320"/>
    <w:rsid w:val="00B1143C"/>
    <w:rsid w:val="00B15946"/>
    <w:rsid w:val="00B21966"/>
    <w:rsid w:val="00B259DB"/>
    <w:rsid w:val="00B25D28"/>
    <w:rsid w:val="00B270E7"/>
    <w:rsid w:val="00B27367"/>
    <w:rsid w:val="00B310A7"/>
    <w:rsid w:val="00B3720D"/>
    <w:rsid w:val="00B42E0C"/>
    <w:rsid w:val="00B4549D"/>
    <w:rsid w:val="00B4720C"/>
    <w:rsid w:val="00B62037"/>
    <w:rsid w:val="00B62758"/>
    <w:rsid w:val="00B6421E"/>
    <w:rsid w:val="00B679E5"/>
    <w:rsid w:val="00B72D15"/>
    <w:rsid w:val="00B76747"/>
    <w:rsid w:val="00B826F2"/>
    <w:rsid w:val="00B8610E"/>
    <w:rsid w:val="00B91571"/>
    <w:rsid w:val="00B91FF5"/>
    <w:rsid w:val="00B92F28"/>
    <w:rsid w:val="00B96B7A"/>
    <w:rsid w:val="00BA6E52"/>
    <w:rsid w:val="00BB2DA2"/>
    <w:rsid w:val="00BB2E5C"/>
    <w:rsid w:val="00BC6ECE"/>
    <w:rsid w:val="00BD4D51"/>
    <w:rsid w:val="00BD6793"/>
    <w:rsid w:val="00BD6F87"/>
    <w:rsid w:val="00BE44C3"/>
    <w:rsid w:val="00BF1173"/>
    <w:rsid w:val="00BF37F2"/>
    <w:rsid w:val="00BF6092"/>
    <w:rsid w:val="00C00CD9"/>
    <w:rsid w:val="00C16D25"/>
    <w:rsid w:val="00C22C80"/>
    <w:rsid w:val="00C231BA"/>
    <w:rsid w:val="00C25737"/>
    <w:rsid w:val="00C26C3E"/>
    <w:rsid w:val="00C341FF"/>
    <w:rsid w:val="00C363E2"/>
    <w:rsid w:val="00C603B2"/>
    <w:rsid w:val="00C6190E"/>
    <w:rsid w:val="00C62131"/>
    <w:rsid w:val="00C67F42"/>
    <w:rsid w:val="00C72B74"/>
    <w:rsid w:val="00C749E5"/>
    <w:rsid w:val="00C80438"/>
    <w:rsid w:val="00C8289E"/>
    <w:rsid w:val="00C8410D"/>
    <w:rsid w:val="00C85809"/>
    <w:rsid w:val="00C85A29"/>
    <w:rsid w:val="00C9560F"/>
    <w:rsid w:val="00C976E4"/>
    <w:rsid w:val="00CB104B"/>
    <w:rsid w:val="00CB38B2"/>
    <w:rsid w:val="00CB53A2"/>
    <w:rsid w:val="00CD2869"/>
    <w:rsid w:val="00CD3871"/>
    <w:rsid w:val="00CD6D6F"/>
    <w:rsid w:val="00CE175E"/>
    <w:rsid w:val="00CE41EA"/>
    <w:rsid w:val="00CE66E8"/>
    <w:rsid w:val="00CF4034"/>
    <w:rsid w:val="00CF79C4"/>
    <w:rsid w:val="00D076C2"/>
    <w:rsid w:val="00D0776A"/>
    <w:rsid w:val="00D10FF1"/>
    <w:rsid w:val="00D12EED"/>
    <w:rsid w:val="00D132C3"/>
    <w:rsid w:val="00D171B0"/>
    <w:rsid w:val="00D22C69"/>
    <w:rsid w:val="00D22D4B"/>
    <w:rsid w:val="00D25F07"/>
    <w:rsid w:val="00D322EB"/>
    <w:rsid w:val="00D359F6"/>
    <w:rsid w:val="00D37601"/>
    <w:rsid w:val="00D417B7"/>
    <w:rsid w:val="00D44C3B"/>
    <w:rsid w:val="00D45A37"/>
    <w:rsid w:val="00D460CA"/>
    <w:rsid w:val="00D464CF"/>
    <w:rsid w:val="00D471C5"/>
    <w:rsid w:val="00D50E42"/>
    <w:rsid w:val="00D5322D"/>
    <w:rsid w:val="00D61E91"/>
    <w:rsid w:val="00D71E0D"/>
    <w:rsid w:val="00D800C3"/>
    <w:rsid w:val="00D81B62"/>
    <w:rsid w:val="00D82F76"/>
    <w:rsid w:val="00D849C7"/>
    <w:rsid w:val="00DA5CDF"/>
    <w:rsid w:val="00DB114F"/>
    <w:rsid w:val="00DB26B1"/>
    <w:rsid w:val="00DB6987"/>
    <w:rsid w:val="00DC57D9"/>
    <w:rsid w:val="00DD1F53"/>
    <w:rsid w:val="00DD6F54"/>
    <w:rsid w:val="00DE3E49"/>
    <w:rsid w:val="00DF1560"/>
    <w:rsid w:val="00DF2C08"/>
    <w:rsid w:val="00E003C7"/>
    <w:rsid w:val="00E01242"/>
    <w:rsid w:val="00E04713"/>
    <w:rsid w:val="00E0617B"/>
    <w:rsid w:val="00E10D82"/>
    <w:rsid w:val="00E10F69"/>
    <w:rsid w:val="00E159ED"/>
    <w:rsid w:val="00E16FE8"/>
    <w:rsid w:val="00E17714"/>
    <w:rsid w:val="00E17E79"/>
    <w:rsid w:val="00E30495"/>
    <w:rsid w:val="00E30935"/>
    <w:rsid w:val="00E33533"/>
    <w:rsid w:val="00E46244"/>
    <w:rsid w:val="00E501F1"/>
    <w:rsid w:val="00E53839"/>
    <w:rsid w:val="00E5638B"/>
    <w:rsid w:val="00E61EBE"/>
    <w:rsid w:val="00E65453"/>
    <w:rsid w:val="00E67F3A"/>
    <w:rsid w:val="00E67FBF"/>
    <w:rsid w:val="00E70B7D"/>
    <w:rsid w:val="00E7132E"/>
    <w:rsid w:val="00E80C59"/>
    <w:rsid w:val="00E85BCB"/>
    <w:rsid w:val="00E85F3B"/>
    <w:rsid w:val="00E87CBB"/>
    <w:rsid w:val="00E90F13"/>
    <w:rsid w:val="00E91AAE"/>
    <w:rsid w:val="00E91F41"/>
    <w:rsid w:val="00E94E57"/>
    <w:rsid w:val="00EA3D10"/>
    <w:rsid w:val="00EB078F"/>
    <w:rsid w:val="00EB2BBB"/>
    <w:rsid w:val="00EB656D"/>
    <w:rsid w:val="00EB7195"/>
    <w:rsid w:val="00EB79B8"/>
    <w:rsid w:val="00EC16BC"/>
    <w:rsid w:val="00EC17CB"/>
    <w:rsid w:val="00EC7CE1"/>
    <w:rsid w:val="00ED34D1"/>
    <w:rsid w:val="00EE416A"/>
    <w:rsid w:val="00EE5460"/>
    <w:rsid w:val="00EE5497"/>
    <w:rsid w:val="00EE7842"/>
    <w:rsid w:val="00EF195F"/>
    <w:rsid w:val="00F07A0F"/>
    <w:rsid w:val="00F1594A"/>
    <w:rsid w:val="00F20E55"/>
    <w:rsid w:val="00F30C3C"/>
    <w:rsid w:val="00F36C55"/>
    <w:rsid w:val="00F411AF"/>
    <w:rsid w:val="00F51119"/>
    <w:rsid w:val="00F548A7"/>
    <w:rsid w:val="00F560BA"/>
    <w:rsid w:val="00F574E3"/>
    <w:rsid w:val="00F61F52"/>
    <w:rsid w:val="00F6351E"/>
    <w:rsid w:val="00F636BB"/>
    <w:rsid w:val="00F651A7"/>
    <w:rsid w:val="00F74DF3"/>
    <w:rsid w:val="00F779C0"/>
    <w:rsid w:val="00F81EBD"/>
    <w:rsid w:val="00F90102"/>
    <w:rsid w:val="00FB0974"/>
    <w:rsid w:val="00FB3CE7"/>
    <w:rsid w:val="00FC1B82"/>
    <w:rsid w:val="00FC3A5C"/>
    <w:rsid w:val="00FD08E0"/>
    <w:rsid w:val="00FD20AE"/>
    <w:rsid w:val="00FE1519"/>
    <w:rsid w:val="00FE2914"/>
    <w:rsid w:val="00FE6B87"/>
    <w:rsid w:val="060D2578"/>
    <w:rsid w:val="066808C5"/>
    <w:rsid w:val="07813992"/>
    <w:rsid w:val="0D2A416D"/>
    <w:rsid w:val="238B0915"/>
    <w:rsid w:val="23C862CA"/>
    <w:rsid w:val="28323C43"/>
    <w:rsid w:val="3CDC4299"/>
    <w:rsid w:val="3CEA2D9A"/>
    <w:rsid w:val="42A536A1"/>
    <w:rsid w:val="437B7380"/>
    <w:rsid w:val="550E71D5"/>
    <w:rsid w:val="5D4B272B"/>
    <w:rsid w:val="601C6BF6"/>
    <w:rsid w:val="61A72824"/>
    <w:rsid w:val="65DB321A"/>
    <w:rsid w:val="671F1315"/>
    <w:rsid w:val="672B0126"/>
    <w:rsid w:val="6C4C2DA6"/>
    <w:rsid w:val="6EB5096F"/>
    <w:rsid w:val="6F1A74AE"/>
    <w:rsid w:val="7F372C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semiHidden="0" w:uiPriority="0" w:qFormat="1"/>
    <w:lsdException w:name="heading 3" w:qFormat="1"/>
    <w:lsdException w:name="heading 4" w:uiPriority="0" w:qFormat="1"/>
    <w:lsdException w:name="heading 5" w:uiPriority="9" w:qFormat="1"/>
    <w:lsdException w:name="heading 6" w:uiPriority="0"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footnote text" w:semiHidden="0" w:unhideWhenUsed="0" w:qFormat="1"/>
    <w:lsdException w:name="header" w:semiHidden="0" w:qFormat="1"/>
    <w:lsdException w:name="footer" w:semiHidden="0" w:qFormat="1"/>
    <w:lsdException w:name="caption" w:uiPriority="35" w:qFormat="1"/>
    <w:lsdException w:name="footnote reference" w:semiHidden="0" w:uiPriority="0" w:unhideWhenUsed="0" w:qFormat="1"/>
    <w:lsdException w:name="endnote reference" w:uiPriority="0" w:qFormat="1"/>
    <w:lsdException w:name="List" w:qFormat="1"/>
    <w:lsdException w:name="List Number 2" w:qFormat="1"/>
    <w:lsdException w:name="Title" w:semiHidden="0" w:uiPriority="10" w:unhideWhenUsed="0" w:qFormat="1"/>
    <w:lsdException w:name="Default Paragraph Font" w:uiPriority="1" w:qFormat="1"/>
    <w:lsdException w:name="Body Text" w:qFormat="1"/>
    <w:lsdException w:name="Body Text Indent" w:semiHidden="0" w:unhideWhenUsed="0" w:qFormat="1"/>
    <w:lsdException w:name="Subtitle" w:semiHidden="0" w:unhideWhenUsed="0" w:qFormat="1"/>
    <w:lsdException w:name="Body Text First Indent" w:qFormat="1"/>
    <w:lsdException w:name="Body Text 2" w:qFormat="1"/>
    <w:lsdException w:name="Body Text 3" w:qFormat="1"/>
    <w:lsdException w:name="Body Text Indent 2" w:qFormat="1"/>
    <w:lsdException w:name="Body Text Indent 3" w:semiHidden="0" w:qFormat="1"/>
    <w:lsdException w:name="Block Text" w:qFormat="1"/>
    <w:lsdException w:name="Hyperlink" w:semiHidden="0" w:uiPriority="0" w:qFormat="1"/>
    <w:lsdException w:name="FollowedHyperlink" w:uiPriority="0" w:qFormat="1"/>
    <w:lsdException w:name="Strong" w:semiHidden="0" w:uiPriority="0" w:unhideWhenUsed="0" w:qFormat="1"/>
    <w:lsdException w:name="Emphasis" w:semiHidden="0" w:uiPriority="20" w:unhideWhenUsed="0" w:qFormat="1"/>
    <w:lsdException w:name="Plain Text" w:qFormat="1"/>
    <w:lsdException w:name="Normal (Web)" w:semiHidden="0" w:qFormat="1"/>
    <w:lsdException w:name="HTML Preformatted" w:uiPriority="0" w:qFormat="1"/>
    <w:lsdException w:name="Normal Table" w:qFormat="1"/>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4214B0"/>
    <w:pPr>
      <w:widowControl w:val="0"/>
    </w:pPr>
    <w:rPr>
      <w:rFonts w:ascii="Arial Unicode MS" w:eastAsia="Arial Unicode MS" w:hAnsi="Arial Unicode MS" w:cs="Arial Unicode MS"/>
      <w:color w:val="000000"/>
      <w:sz w:val="24"/>
      <w:szCs w:val="24"/>
      <w:lang w:bidi="ru-RU"/>
    </w:rPr>
  </w:style>
  <w:style w:type="paragraph" w:styleId="1">
    <w:name w:val="heading 1"/>
    <w:basedOn w:val="a0"/>
    <w:next w:val="a0"/>
    <w:link w:val="11"/>
    <w:autoRedefine/>
    <w:uiPriority w:val="99"/>
    <w:qFormat/>
    <w:rsid w:val="00EC7CE1"/>
    <w:pPr>
      <w:numPr>
        <w:numId w:val="3"/>
      </w:numPr>
      <w:suppressAutoHyphens/>
      <w:autoSpaceDE w:val="0"/>
      <w:ind w:left="0" w:firstLine="709"/>
      <w:jc w:val="center"/>
      <w:outlineLvl w:val="0"/>
    </w:pPr>
    <w:rPr>
      <w:rFonts w:ascii="Times New Roman" w:eastAsia="Times New Roman" w:hAnsi="Times New Roman" w:cs="Times New Roman"/>
      <w:bCs/>
      <w:color w:val="auto"/>
      <w:kern w:val="32"/>
      <w:lang w:bidi="ar-SA"/>
    </w:rPr>
  </w:style>
  <w:style w:type="paragraph" w:styleId="2">
    <w:name w:val="heading 2"/>
    <w:basedOn w:val="a0"/>
    <w:next w:val="a0"/>
    <w:link w:val="20"/>
    <w:unhideWhenUsed/>
    <w:qFormat/>
    <w:rsid w:val="004214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9"/>
    <w:semiHidden/>
    <w:unhideWhenUsed/>
    <w:qFormat/>
    <w:rsid w:val="004214B0"/>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0"/>
    <w:next w:val="a0"/>
    <w:link w:val="40"/>
    <w:semiHidden/>
    <w:unhideWhenUsed/>
    <w:qFormat/>
    <w:rsid w:val="004214B0"/>
    <w:pPr>
      <w:keepNext/>
      <w:tabs>
        <w:tab w:val="left"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0"/>
    <w:next w:val="a0"/>
    <w:link w:val="60"/>
    <w:unhideWhenUsed/>
    <w:qFormat/>
    <w:rsid w:val="004214B0"/>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autoRedefine/>
    <w:uiPriority w:val="99"/>
    <w:semiHidden/>
    <w:unhideWhenUsed/>
    <w:qFormat/>
    <w:rsid w:val="004214B0"/>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0"/>
    <w:next w:val="a0"/>
    <w:link w:val="80"/>
    <w:uiPriority w:val="99"/>
    <w:semiHidden/>
    <w:unhideWhenUsed/>
    <w:qFormat/>
    <w:rsid w:val="004214B0"/>
    <w:pPr>
      <w:keepNext/>
      <w:tabs>
        <w:tab w:val="left"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0"/>
    <w:next w:val="a0"/>
    <w:link w:val="90"/>
    <w:autoRedefine/>
    <w:uiPriority w:val="99"/>
    <w:semiHidden/>
    <w:unhideWhenUsed/>
    <w:qFormat/>
    <w:rsid w:val="004214B0"/>
    <w:pPr>
      <w:widowControl/>
      <w:spacing w:before="240" w:after="60"/>
      <w:outlineLvl w:val="8"/>
    </w:pPr>
    <w:rPr>
      <w:rFonts w:ascii="Arial" w:eastAsia="Times New Roman" w:hAnsi="Arial" w:cs="Arial"/>
      <w:color w:val="auto"/>
      <w:sz w:val="22"/>
      <w:szCs w:val="22"/>
      <w:lang w:bidi="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autoRedefine/>
    <w:semiHidden/>
    <w:unhideWhenUsed/>
    <w:qFormat/>
    <w:rsid w:val="004214B0"/>
    <w:rPr>
      <w:color w:val="800080"/>
      <w:u w:val="single"/>
    </w:rPr>
  </w:style>
  <w:style w:type="character" w:styleId="a5">
    <w:name w:val="footnote reference"/>
    <w:autoRedefine/>
    <w:qFormat/>
    <w:rsid w:val="004214B0"/>
    <w:rPr>
      <w:vertAlign w:val="superscript"/>
    </w:rPr>
  </w:style>
  <w:style w:type="character" w:styleId="a6">
    <w:name w:val="endnote reference"/>
    <w:autoRedefine/>
    <w:semiHidden/>
    <w:unhideWhenUsed/>
    <w:qFormat/>
    <w:rsid w:val="004214B0"/>
    <w:rPr>
      <w:vertAlign w:val="superscript"/>
    </w:rPr>
  </w:style>
  <w:style w:type="character" w:styleId="a7">
    <w:name w:val="Emphasis"/>
    <w:autoRedefine/>
    <w:uiPriority w:val="20"/>
    <w:qFormat/>
    <w:rsid w:val="004214B0"/>
    <w:rPr>
      <w:i/>
      <w:iCs/>
    </w:rPr>
  </w:style>
  <w:style w:type="character" w:styleId="a8">
    <w:name w:val="Hyperlink"/>
    <w:basedOn w:val="a1"/>
    <w:autoRedefine/>
    <w:unhideWhenUsed/>
    <w:qFormat/>
    <w:rsid w:val="004214B0"/>
    <w:rPr>
      <w:color w:val="0000FF" w:themeColor="hyperlink"/>
      <w:u w:val="single"/>
    </w:rPr>
  </w:style>
  <w:style w:type="character" w:styleId="a9">
    <w:name w:val="Strong"/>
    <w:autoRedefine/>
    <w:qFormat/>
    <w:rsid w:val="004214B0"/>
    <w:rPr>
      <w:b/>
      <w:bCs/>
    </w:rPr>
  </w:style>
  <w:style w:type="paragraph" w:styleId="aa">
    <w:name w:val="Balloon Text"/>
    <w:basedOn w:val="a0"/>
    <w:link w:val="ab"/>
    <w:autoRedefine/>
    <w:uiPriority w:val="99"/>
    <w:semiHidden/>
    <w:unhideWhenUsed/>
    <w:qFormat/>
    <w:rsid w:val="004214B0"/>
    <w:rPr>
      <w:rFonts w:ascii="Tahoma" w:hAnsi="Tahoma" w:cs="Tahoma"/>
      <w:sz w:val="16"/>
      <w:szCs w:val="16"/>
    </w:rPr>
  </w:style>
  <w:style w:type="paragraph" w:styleId="21">
    <w:name w:val="Body Text 2"/>
    <w:basedOn w:val="a0"/>
    <w:link w:val="22"/>
    <w:autoRedefine/>
    <w:uiPriority w:val="99"/>
    <w:semiHidden/>
    <w:unhideWhenUsed/>
    <w:qFormat/>
    <w:rsid w:val="004214B0"/>
    <w:pPr>
      <w:widowControl/>
    </w:pPr>
    <w:rPr>
      <w:rFonts w:ascii="Times New Roman" w:eastAsia="Times New Roman" w:hAnsi="Times New Roman" w:cs="Times New Roman"/>
      <w:b/>
      <w:color w:val="auto"/>
      <w:szCs w:val="20"/>
      <w:lang w:bidi="ar-SA"/>
    </w:rPr>
  </w:style>
  <w:style w:type="paragraph" w:styleId="ac">
    <w:name w:val="Plain Text"/>
    <w:basedOn w:val="a0"/>
    <w:link w:val="ad"/>
    <w:autoRedefine/>
    <w:uiPriority w:val="99"/>
    <w:semiHidden/>
    <w:unhideWhenUsed/>
    <w:qFormat/>
    <w:rsid w:val="004214B0"/>
    <w:pPr>
      <w:widowControl/>
    </w:pPr>
    <w:rPr>
      <w:rFonts w:ascii="Courier New" w:eastAsia="Times New Roman" w:hAnsi="Courier New" w:cs="Times New Roman"/>
      <w:color w:val="auto"/>
      <w:sz w:val="20"/>
      <w:szCs w:val="20"/>
      <w:lang w:bidi="ar-SA"/>
    </w:rPr>
  </w:style>
  <w:style w:type="paragraph" w:styleId="31">
    <w:name w:val="Body Text Indent 3"/>
    <w:basedOn w:val="a0"/>
    <w:link w:val="32"/>
    <w:autoRedefine/>
    <w:uiPriority w:val="99"/>
    <w:unhideWhenUsed/>
    <w:qFormat/>
    <w:rsid w:val="004214B0"/>
    <w:pPr>
      <w:widowControl/>
      <w:spacing w:after="120"/>
      <w:ind w:left="283"/>
    </w:pPr>
    <w:rPr>
      <w:rFonts w:ascii="Times New Roman" w:eastAsia="Times New Roman" w:hAnsi="Times New Roman" w:cs="Times New Roman"/>
      <w:color w:val="auto"/>
      <w:sz w:val="16"/>
      <w:szCs w:val="16"/>
      <w:lang w:bidi="ar-SA"/>
    </w:rPr>
  </w:style>
  <w:style w:type="paragraph" w:styleId="ae">
    <w:name w:val="footnote text"/>
    <w:basedOn w:val="a0"/>
    <w:link w:val="af"/>
    <w:autoRedefine/>
    <w:uiPriority w:val="99"/>
    <w:qFormat/>
    <w:rsid w:val="004214B0"/>
    <w:pPr>
      <w:widowControl/>
    </w:pPr>
    <w:rPr>
      <w:rFonts w:ascii="Times New Roman" w:eastAsia="Times New Roman" w:hAnsi="Times New Roman" w:cs="Times New Roman"/>
      <w:color w:val="auto"/>
      <w:sz w:val="20"/>
      <w:szCs w:val="20"/>
      <w:lang w:bidi="ar-SA"/>
    </w:rPr>
  </w:style>
  <w:style w:type="paragraph" w:styleId="81">
    <w:name w:val="toc 8"/>
    <w:basedOn w:val="a0"/>
    <w:next w:val="a0"/>
    <w:autoRedefine/>
    <w:uiPriority w:val="99"/>
    <w:semiHidden/>
    <w:unhideWhenUsed/>
    <w:qFormat/>
    <w:rsid w:val="004214B0"/>
    <w:pPr>
      <w:widowControl/>
      <w:ind w:left="1440"/>
    </w:pPr>
    <w:rPr>
      <w:rFonts w:ascii="Calibri" w:eastAsia="Times New Roman" w:hAnsi="Calibri" w:cs="Times New Roman"/>
      <w:color w:val="auto"/>
      <w:sz w:val="20"/>
      <w:szCs w:val="20"/>
      <w:lang w:bidi="ar-SA"/>
    </w:rPr>
  </w:style>
  <w:style w:type="paragraph" w:styleId="af0">
    <w:name w:val="header"/>
    <w:basedOn w:val="a0"/>
    <w:link w:val="af1"/>
    <w:autoRedefine/>
    <w:uiPriority w:val="99"/>
    <w:unhideWhenUsed/>
    <w:qFormat/>
    <w:rsid w:val="004214B0"/>
    <w:pPr>
      <w:tabs>
        <w:tab w:val="center" w:pos="4677"/>
        <w:tab w:val="right" w:pos="9355"/>
      </w:tabs>
    </w:pPr>
  </w:style>
  <w:style w:type="paragraph" w:styleId="91">
    <w:name w:val="toc 9"/>
    <w:basedOn w:val="a0"/>
    <w:next w:val="a0"/>
    <w:autoRedefine/>
    <w:uiPriority w:val="99"/>
    <w:semiHidden/>
    <w:unhideWhenUsed/>
    <w:qFormat/>
    <w:rsid w:val="004214B0"/>
    <w:pPr>
      <w:widowControl/>
      <w:ind w:left="1680"/>
    </w:pPr>
    <w:rPr>
      <w:rFonts w:ascii="Calibri" w:eastAsia="Times New Roman" w:hAnsi="Calibri" w:cs="Times New Roman"/>
      <w:color w:val="auto"/>
      <w:sz w:val="20"/>
      <w:szCs w:val="20"/>
      <w:lang w:bidi="ar-SA"/>
    </w:rPr>
  </w:style>
  <w:style w:type="paragraph" w:styleId="71">
    <w:name w:val="toc 7"/>
    <w:basedOn w:val="a0"/>
    <w:next w:val="a0"/>
    <w:autoRedefine/>
    <w:uiPriority w:val="99"/>
    <w:semiHidden/>
    <w:unhideWhenUsed/>
    <w:qFormat/>
    <w:rsid w:val="004214B0"/>
    <w:pPr>
      <w:widowControl/>
      <w:ind w:left="1200"/>
    </w:pPr>
    <w:rPr>
      <w:rFonts w:ascii="Calibri" w:eastAsia="Times New Roman" w:hAnsi="Calibri" w:cs="Times New Roman"/>
      <w:color w:val="auto"/>
      <w:sz w:val="20"/>
      <w:szCs w:val="20"/>
      <w:lang w:bidi="ar-SA"/>
    </w:rPr>
  </w:style>
  <w:style w:type="paragraph" w:styleId="af2">
    <w:name w:val="Body Text"/>
    <w:basedOn w:val="a0"/>
    <w:link w:val="af3"/>
    <w:autoRedefine/>
    <w:uiPriority w:val="99"/>
    <w:semiHidden/>
    <w:unhideWhenUsed/>
    <w:qFormat/>
    <w:rsid w:val="004214B0"/>
    <w:pPr>
      <w:spacing w:after="120"/>
    </w:pPr>
  </w:style>
  <w:style w:type="paragraph" w:styleId="12">
    <w:name w:val="toc 1"/>
    <w:basedOn w:val="a0"/>
    <w:next w:val="a0"/>
    <w:autoRedefine/>
    <w:uiPriority w:val="99"/>
    <w:semiHidden/>
    <w:unhideWhenUsed/>
    <w:qFormat/>
    <w:rsid w:val="004214B0"/>
    <w:pPr>
      <w:suppressAutoHyphens/>
      <w:jc w:val="center"/>
    </w:pPr>
    <w:rPr>
      <w:rFonts w:ascii="Times New Roman" w:hAnsi="Times New Roman" w:cs="Times New Roman"/>
      <w:b/>
      <w:caps/>
      <w:color w:val="auto"/>
      <w:kern w:val="2"/>
      <w:sz w:val="28"/>
      <w:lang w:bidi="ar-SA"/>
    </w:rPr>
  </w:style>
  <w:style w:type="paragraph" w:styleId="61">
    <w:name w:val="toc 6"/>
    <w:basedOn w:val="a0"/>
    <w:next w:val="a0"/>
    <w:autoRedefine/>
    <w:uiPriority w:val="99"/>
    <w:semiHidden/>
    <w:unhideWhenUsed/>
    <w:qFormat/>
    <w:rsid w:val="004214B0"/>
    <w:pPr>
      <w:widowControl/>
      <w:ind w:left="960"/>
    </w:pPr>
    <w:rPr>
      <w:rFonts w:ascii="Calibri" w:eastAsia="Times New Roman" w:hAnsi="Calibri" w:cs="Times New Roman"/>
      <w:color w:val="auto"/>
      <w:sz w:val="20"/>
      <w:szCs w:val="20"/>
      <w:lang w:bidi="ar-SA"/>
    </w:rPr>
  </w:style>
  <w:style w:type="paragraph" w:styleId="33">
    <w:name w:val="toc 3"/>
    <w:basedOn w:val="a0"/>
    <w:next w:val="a0"/>
    <w:autoRedefine/>
    <w:uiPriority w:val="99"/>
    <w:semiHidden/>
    <w:unhideWhenUsed/>
    <w:qFormat/>
    <w:rsid w:val="004214B0"/>
    <w:pPr>
      <w:widowControl/>
      <w:ind w:left="240"/>
    </w:pPr>
    <w:rPr>
      <w:rFonts w:ascii="Calibri" w:eastAsia="Times New Roman" w:hAnsi="Calibri" w:cs="Times New Roman"/>
      <w:color w:val="auto"/>
      <w:sz w:val="20"/>
      <w:szCs w:val="20"/>
      <w:lang w:bidi="ar-SA"/>
    </w:rPr>
  </w:style>
  <w:style w:type="paragraph" w:styleId="23">
    <w:name w:val="toc 2"/>
    <w:basedOn w:val="a0"/>
    <w:next w:val="a0"/>
    <w:autoRedefine/>
    <w:uiPriority w:val="99"/>
    <w:semiHidden/>
    <w:unhideWhenUsed/>
    <w:qFormat/>
    <w:rsid w:val="004214B0"/>
    <w:pPr>
      <w:widowControl/>
      <w:spacing w:before="240"/>
    </w:pPr>
    <w:rPr>
      <w:rFonts w:ascii="Calibri" w:eastAsia="Times New Roman" w:hAnsi="Calibri" w:cs="Times New Roman"/>
      <w:b/>
      <w:bCs/>
      <w:color w:val="auto"/>
      <w:sz w:val="20"/>
      <w:szCs w:val="20"/>
      <w:lang w:bidi="ar-SA"/>
    </w:rPr>
  </w:style>
  <w:style w:type="paragraph" w:styleId="41">
    <w:name w:val="toc 4"/>
    <w:basedOn w:val="a0"/>
    <w:next w:val="a0"/>
    <w:autoRedefine/>
    <w:uiPriority w:val="99"/>
    <w:semiHidden/>
    <w:unhideWhenUsed/>
    <w:qFormat/>
    <w:rsid w:val="004214B0"/>
    <w:pPr>
      <w:widowControl/>
      <w:ind w:left="480"/>
    </w:pPr>
    <w:rPr>
      <w:rFonts w:ascii="Calibri" w:eastAsia="Times New Roman" w:hAnsi="Calibri" w:cs="Times New Roman"/>
      <w:color w:val="auto"/>
      <w:sz w:val="20"/>
      <w:szCs w:val="20"/>
      <w:lang w:bidi="ar-SA"/>
    </w:rPr>
  </w:style>
  <w:style w:type="paragraph" w:styleId="5">
    <w:name w:val="toc 5"/>
    <w:basedOn w:val="a0"/>
    <w:next w:val="a0"/>
    <w:autoRedefine/>
    <w:uiPriority w:val="99"/>
    <w:semiHidden/>
    <w:unhideWhenUsed/>
    <w:qFormat/>
    <w:rsid w:val="004214B0"/>
    <w:pPr>
      <w:widowControl/>
      <w:ind w:left="720"/>
    </w:pPr>
    <w:rPr>
      <w:rFonts w:ascii="Calibri" w:eastAsia="Times New Roman" w:hAnsi="Calibri" w:cs="Times New Roman"/>
      <w:color w:val="auto"/>
      <w:sz w:val="20"/>
      <w:szCs w:val="20"/>
      <w:lang w:bidi="ar-SA"/>
    </w:rPr>
  </w:style>
  <w:style w:type="paragraph" w:styleId="af4">
    <w:name w:val="Body Text First Indent"/>
    <w:basedOn w:val="af2"/>
    <w:link w:val="af5"/>
    <w:autoRedefine/>
    <w:uiPriority w:val="99"/>
    <w:semiHidden/>
    <w:unhideWhenUsed/>
    <w:qFormat/>
    <w:rsid w:val="004214B0"/>
    <w:pPr>
      <w:widowControl/>
      <w:ind w:firstLine="210"/>
    </w:pPr>
    <w:rPr>
      <w:rFonts w:ascii="Times New Roman" w:eastAsia="Times New Roman" w:hAnsi="Times New Roman" w:cs="Times New Roman"/>
      <w:color w:val="auto"/>
      <w:lang w:bidi="ar-SA"/>
    </w:rPr>
  </w:style>
  <w:style w:type="paragraph" w:styleId="af6">
    <w:name w:val="Body Text Indent"/>
    <w:basedOn w:val="a0"/>
    <w:link w:val="af7"/>
    <w:autoRedefine/>
    <w:uiPriority w:val="99"/>
    <w:qFormat/>
    <w:rsid w:val="004214B0"/>
    <w:pPr>
      <w:widowControl/>
      <w:ind w:firstLine="708"/>
      <w:jc w:val="both"/>
    </w:pPr>
    <w:rPr>
      <w:rFonts w:ascii="Times New Roman" w:eastAsia="Times New Roman" w:hAnsi="Times New Roman" w:cs="Times New Roman"/>
      <w:color w:val="auto"/>
      <w:lang w:bidi="ar-SA"/>
    </w:rPr>
  </w:style>
  <w:style w:type="paragraph" w:styleId="af8">
    <w:name w:val="footer"/>
    <w:basedOn w:val="a0"/>
    <w:link w:val="af9"/>
    <w:autoRedefine/>
    <w:uiPriority w:val="99"/>
    <w:unhideWhenUsed/>
    <w:qFormat/>
    <w:rsid w:val="004214B0"/>
    <w:pPr>
      <w:widowControl/>
      <w:tabs>
        <w:tab w:val="center" w:pos="4677"/>
        <w:tab w:val="right" w:pos="9355"/>
      </w:tabs>
    </w:pPr>
    <w:rPr>
      <w:rFonts w:ascii="Times New Roman" w:eastAsia="Times New Roman" w:hAnsi="Times New Roman" w:cs="Times New Roman"/>
      <w:color w:val="auto"/>
      <w:lang w:bidi="ar-SA"/>
    </w:rPr>
  </w:style>
  <w:style w:type="paragraph" w:styleId="24">
    <w:name w:val="List Number 2"/>
    <w:basedOn w:val="a0"/>
    <w:autoRedefine/>
    <w:uiPriority w:val="99"/>
    <w:semiHidden/>
    <w:unhideWhenUsed/>
    <w:qFormat/>
    <w:rsid w:val="004214B0"/>
    <w:pPr>
      <w:widowControl/>
      <w:tabs>
        <w:tab w:val="left" w:pos="432"/>
      </w:tabs>
      <w:ind w:left="432" w:hanging="432"/>
      <w:contextualSpacing/>
    </w:pPr>
    <w:rPr>
      <w:rFonts w:ascii="Times New Roman" w:eastAsia="Times New Roman" w:hAnsi="Times New Roman" w:cs="Times New Roman"/>
      <w:color w:val="auto"/>
      <w:lang w:bidi="ar-SA"/>
    </w:rPr>
  </w:style>
  <w:style w:type="paragraph" w:styleId="afa">
    <w:name w:val="List"/>
    <w:basedOn w:val="af2"/>
    <w:autoRedefine/>
    <w:uiPriority w:val="99"/>
    <w:semiHidden/>
    <w:unhideWhenUsed/>
    <w:qFormat/>
    <w:rsid w:val="004214B0"/>
    <w:pPr>
      <w:suppressAutoHyphens/>
    </w:pPr>
    <w:rPr>
      <w:rFonts w:ascii="Times New Roman" w:hAnsi="Times New Roman" w:cs="Tahoma"/>
      <w:color w:val="auto"/>
      <w:kern w:val="2"/>
      <w:lang w:bidi="ar-SA"/>
    </w:rPr>
  </w:style>
  <w:style w:type="paragraph" w:styleId="afb">
    <w:name w:val="Normal (Web)"/>
    <w:basedOn w:val="a0"/>
    <w:autoRedefine/>
    <w:uiPriority w:val="99"/>
    <w:unhideWhenUsed/>
    <w:qFormat/>
    <w:rsid w:val="004214B0"/>
    <w:pPr>
      <w:widowControl/>
      <w:spacing w:before="100" w:beforeAutospacing="1" w:after="100" w:afterAutospacing="1"/>
    </w:pPr>
    <w:rPr>
      <w:rFonts w:ascii="Times New Roman" w:eastAsia="Times New Roman" w:hAnsi="Times New Roman" w:cs="Times New Roman"/>
      <w:color w:val="auto"/>
      <w:lang w:bidi="ar-SA"/>
    </w:rPr>
  </w:style>
  <w:style w:type="paragraph" w:styleId="34">
    <w:name w:val="Body Text 3"/>
    <w:basedOn w:val="a0"/>
    <w:link w:val="35"/>
    <w:autoRedefine/>
    <w:uiPriority w:val="99"/>
    <w:semiHidden/>
    <w:unhideWhenUsed/>
    <w:qFormat/>
    <w:rsid w:val="004214B0"/>
    <w:pPr>
      <w:widowControl/>
      <w:jc w:val="both"/>
    </w:pPr>
    <w:rPr>
      <w:rFonts w:ascii="Times New Roman" w:eastAsia="Times New Roman" w:hAnsi="Times New Roman" w:cs="Times New Roman"/>
      <w:color w:val="auto"/>
      <w:szCs w:val="20"/>
      <w:lang w:bidi="ar-SA"/>
    </w:rPr>
  </w:style>
  <w:style w:type="paragraph" w:styleId="25">
    <w:name w:val="Body Text Indent 2"/>
    <w:basedOn w:val="a0"/>
    <w:link w:val="26"/>
    <w:autoRedefine/>
    <w:uiPriority w:val="99"/>
    <w:semiHidden/>
    <w:unhideWhenUsed/>
    <w:qFormat/>
    <w:rsid w:val="004214B0"/>
    <w:pPr>
      <w:widowControl/>
      <w:spacing w:after="120" w:line="480" w:lineRule="auto"/>
      <w:ind w:left="283"/>
    </w:pPr>
    <w:rPr>
      <w:rFonts w:ascii="Times New Roman" w:eastAsia="Times New Roman" w:hAnsi="Times New Roman" w:cs="Times New Roman"/>
      <w:color w:val="auto"/>
      <w:lang w:bidi="ar-SA"/>
    </w:rPr>
  </w:style>
  <w:style w:type="paragraph" w:styleId="afc">
    <w:name w:val="Subtitle"/>
    <w:basedOn w:val="a0"/>
    <w:next w:val="af2"/>
    <w:link w:val="afd"/>
    <w:autoRedefine/>
    <w:uiPriority w:val="99"/>
    <w:qFormat/>
    <w:rsid w:val="004214B0"/>
    <w:pPr>
      <w:suppressAutoHyphens/>
      <w:jc w:val="center"/>
    </w:pPr>
    <w:rPr>
      <w:rFonts w:ascii="Times New Roman" w:hAnsi="Times New Roman" w:cs="Times New Roman"/>
      <w:color w:val="auto"/>
      <w:kern w:val="2"/>
      <w:sz w:val="28"/>
      <w:lang w:bidi="ar-SA"/>
    </w:rPr>
  </w:style>
  <w:style w:type="paragraph" w:styleId="HTML">
    <w:name w:val="HTML Preformatted"/>
    <w:basedOn w:val="a0"/>
    <w:link w:val="HTML0"/>
    <w:autoRedefine/>
    <w:semiHidden/>
    <w:unhideWhenUsed/>
    <w:qFormat/>
    <w:rsid w:val="004214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paragraph" w:styleId="afe">
    <w:name w:val="Block Text"/>
    <w:basedOn w:val="a0"/>
    <w:autoRedefine/>
    <w:uiPriority w:val="99"/>
    <w:semiHidden/>
    <w:unhideWhenUsed/>
    <w:qFormat/>
    <w:rsid w:val="004214B0"/>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table" w:styleId="aff">
    <w:name w:val="Table Grid"/>
    <w:basedOn w:val="a2"/>
    <w:autoRedefine/>
    <w:uiPriority w:val="59"/>
    <w:qFormat/>
    <w:rsid w:val="004214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7">
    <w:name w:val="Основной текст (2)"/>
    <w:basedOn w:val="a1"/>
    <w:autoRedefine/>
    <w:qFormat/>
    <w:rsid w:val="004214B0"/>
    <w:rPr>
      <w:rFonts w:ascii="Times New Roman" w:eastAsia="Times New Roman" w:hAnsi="Times New Roman" w:cs="Times New Roman"/>
      <w:color w:val="000000"/>
      <w:spacing w:val="0"/>
      <w:w w:val="100"/>
      <w:position w:val="0"/>
      <w:sz w:val="28"/>
      <w:szCs w:val="28"/>
      <w:u w:val="none"/>
      <w:lang w:val="ru-RU" w:eastAsia="ru-RU" w:bidi="ru-RU"/>
    </w:rPr>
  </w:style>
  <w:style w:type="character" w:customStyle="1" w:styleId="36">
    <w:name w:val="Заголовок №3_"/>
    <w:basedOn w:val="a1"/>
    <w:link w:val="37"/>
    <w:autoRedefine/>
    <w:qFormat/>
    <w:rsid w:val="004214B0"/>
    <w:rPr>
      <w:rFonts w:ascii="Times New Roman" w:eastAsia="Times New Roman" w:hAnsi="Times New Roman" w:cs="Times New Roman"/>
      <w:b/>
      <w:bCs/>
      <w:sz w:val="28"/>
      <w:szCs w:val="28"/>
      <w:shd w:val="clear" w:color="auto" w:fill="FFFFFF"/>
    </w:rPr>
  </w:style>
  <w:style w:type="paragraph" w:customStyle="1" w:styleId="37">
    <w:name w:val="Заголовок №3"/>
    <w:basedOn w:val="a0"/>
    <w:link w:val="36"/>
    <w:autoRedefine/>
    <w:qFormat/>
    <w:rsid w:val="004214B0"/>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character" w:customStyle="1" w:styleId="62">
    <w:name w:val="Основной текст (6)_"/>
    <w:basedOn w:val="a1"/>
    <w:link w:val="63"/>
    <w:autoRedefine/>
    <w:qFormat/>
    <w:rsid w:val="004214B0"/>
    <w:rPr>
      <w:rFonts w:ascii="Times New Roman" w:eastAsia="Times New Roman" w:hAnsi="Times New Roman" w:cs="Times New Roman"/>
      <w:b/>
      <w:bCs/>
      <w:sz w:val="28"/>
      <w:szCs w:val="28"/>
      <w:shd w:val="clear" w:color="auto" w:fill="FFFFFF"/>
    </w:rPr>
  </w:style>
  <w:style w:type="paragraph" w:customStyle="1" w:styleId="63">
    <w:name w:val="Основной текст (6)"/>
    <w:basedOn w:val="a0"/>
    <w:link w:val="62"/>
    <w:autoRedefine/>
    <w:qFormat/>
    <w:rsid w:val="004214B0"/>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
    <w:name w:val="List Paragraph"/>
    <w:basedOn w:val="a0"/>
    <w:link w:val="aff0"/>
    <w:autoRedefine/>
    <w:uiPriority w:val="34"/>
    <w:qFormat/>
    <w:rsid w:val="00136A6D"/>
    <w:pPr>
      <w:numPr>
        <w:numId w:val="11"/>
      </w:numPr>
      <w:tabs>
        <w:tab w:val="left" w:pos="0"/>
      </w:tabs>
      <w:suppressAutoHyphens/>
      <w:autoSpaceDE w:val="0"/>
      <w:autoSpaceDN w:val="0"/>
      <w:ind w:left="0" w:firstLine="0"/>
      <w:contextualSpacing/>
      <w:jc w:val="both"/>
    </w:pPr>
    <w:rPr>
      <w:rFonts w:ascii="Times New Roman" w:hAnsi="Times New Roman" w:cs="Times New Roman"/>
      <w:b/>
      <w:lang w:eastAsia="ar-SA"/>
    </w:rPr>
  </w:style>
  <w:style w:type="paragraph" w:customStyle="1" w:styleId="ConsPlusNormal">
    <w:name w:val="ConsPlusNormal"/>
    <w:link w:val="ConsPlusNormal0"/>
    <w:autoRedefine/>
    <w:uiPriority w:val="99"/>
    <w:qFormat/>
    <w:rsid w:val="004214B0"/>
    <w:pPr>
      <w:widowControl w:val="0"/>
      <w:autoSpaceDE w:val="0"/>
      <w:autoSpaceDN w:val="0"/>
    </w:pPr>
    <w:rPr>
      <w:rFonts w:ascii="Calibri" w:eastAsia="Times New Roman" w:hAnsi="Calibri" w:cs="Calibri"/>
      <w:sz w:val="22"/>
    </w:rPr>
  </w:style>
  <w:style w:type="character" w:customStyle="1" w:styleId="af7">
    <w:name w:val="Основной текст с отступом Знак"/>
    <w:basedOn w:val="a1"/>
    <w:link w:val="af6"/>
    <w:autoRedefine/>
    <w:uiPriority w:val="99"/>
    <w:qFormat/>
    <w:rsid w:val="004214B0"/>
    <w:rPr>
      <w:rFonts w:ascii="Times New Roman" w:eastAsia="Times New Roman" w:hAnsi="Times New Roman" w:cs="Times New Roman"/>
      <w:sz w:val="24"/>
      <w:szCs w:val="24"/>
    </w:rPr>
  </w:style>
  <w:style w:type="paragraph" w:customStyle="1" w:styleId="ConsPlusNonformat">
    <w:name w:val="ConsPlusNonformat"/>
    <w:link w:val="ConsPlusNonformat0"/>
    <w:autoRedefine/>
    <w:uiPriority w:val="99"/>
    <w:qFormat/>
    <w:rsid w:val="004214B0"/>
    <w:pPr>
      <w:widowControl w:val="0"/>
      <w:autoSpaceDE w:val="0"/>
      <w:autoSpaceDN w:val="0"/>
    </w:pPr>
    <w:rPr>
      <w:rFonts w:ascii="Courier New" w:eastAsia="Times New Roman" w:hAnsi="Courier New" w:cs="Courier New"/>
    </w:rPr>
  </w:style>
  <w:style w:type="character" w:customStyle="1" w:styleId="ConsPlusNonformat0">
    <w:name w:val="ConsPlusNonformat Знак"/>
    <w:link w:val="ConsPlusNonformat"/>
    <w:autoRedefine/>
    <w:uiPriority w:val="99"/>
    <w:qFormat/>
    <w:rsid w:val="004214B0"/>
    <w:rPr>
      <w:rFonts w:ascii="Courier New" w:eastAsia="Times New Roman" w:hAnsi="Courier New" w:cs="Courier New"/>
      <w:sz w:val="20"/>
      <w:szCs w:val="20"/>
      <w:lang w:eastAsia="ru-RU"/>
    </w:rPr>
  </w:style>
  <w:style w:type="character" w:customStyle="1" w:styleId="32">
    <w:name w:val="Основной текст с отступом 3 Знак"/>
    <w:basedOn w:val="a1"/>
    <w:link w:val="31"/>
    <w:autoRedefine/>
    <w:uiPriority w:val="99"/>
    <w:qFormat/>
    <w:rsid w:val="004214B0"/>
    <w:rPr>
      <w:rFonts w:ascii="Times New Roman" w:eastAsia="Times New Roman" w:hAnsi="Times New Roman" w:cs="Times New Roman"/>
      <w:sz w:val="16"/>
      <w:szCs w:val="16"/>
    </w:rPr>
  </w:style>
  <w:style w:type="paragraph" w:customStyle="1" w:styleId="ConsPlusCell">
    <w:name w:val="ConsPlusCell"/>
    <w:autoRedefine/>
    <w:uiPriority w:val="99"/>
    <w:qFormat/>
    <w:rsid w:val="004214B0"/>
    <w:pPr>
      <w:widowControl w:val="0"/>
      <w:autoSpaceDE w:val="0"/>
      <w:autoSpaceDN w:val="0"/>
      <w:adjustRightInd w:val="0"/>
    </w:pPr>
    <w:rPr>
      <w:rFonts w:ascii="Arial" w:eastAsia="Times New Roman" w:hAnsi="Arial" w:cs="Arial"/>
    </w:rPr>
  </w:style>
  <w:style w:type="character" w:customStyle="1" w:styleId="af9">
    <w:name w:val="Нижний колонтитул Знак"/>
    <w:basedOn w:val="a1"/>
    <w:link w:val="af8"/>
    <w:autoRedefine/>
    <w:uiPriority w:val="99"/>
    <w:qFormat/>
    <w:rsid w:val="004214B0"/>
    <w:rPr>
      <w:rFonts w:ascii="Times New Roman" w:eastAsia="Times New Roman" w:hAnsi="Times New Roman" w:cs="Times New Roman"/>
      <w:sz w:val="24"/>
      <w:szCs w:val="24"/>
      <w:lang w:eastAsia="ru-RU"/>
    </w:rPr>
  </w:style>
  <w:style w:type="character" w:customStyle="1" w:styleId="af1">
    <w:name w:val="Верхний колонтитул Знак"/>
    <w:basedOn w:val="a1"/>
    <w:link w:val="af0"/>
    <w:autoRedefine/>
    <w:uiPriority w:val="99"/>
    <w:qFormat/>
    <w:rsid w:val="004214B0"/>
    <w:rPr>
      <w:rFonts w:ascii="Arial Unicode MS" w:eastAsia="Arial Unicode MS" w:hAnsi="Arial Unicode MS" w:cs="Arial Unicode MS"/>
      <w:color w:val="000000"/>
      <w:sz w:val="24"/>
      <w:szCs w:val="24"/>
      <w:lang w:eastAsia="ru-RU" w:bidi="ru-RU"/>
    </w:rPr>
  </w:style>
  <w:style w:type="character" w:customStyle="1" w:styleId="ab">
    <w:name w:val="Текст выноски Знак"/>
    <w:basedOn w:val="a1"/>
    <w:link w:val="aa"/>
    <w:autoRedefine/>
    <w:uiPriority w:val="99"/>
    <w:semiHidden/>
    <w:qFormat/>
    <w:rsid w:val="004214B0"/>
    <w:rPr>
      <w:rFonts w:ascii="Tahoma" w:eastAsia="Arial Unicode MS" w:hAnsi="Tahoma" w:cs="Tahoma"/>
      <w:color w:val="000000"/>
      <w:sz w:val="16"/>
      <w:szCs w:val="16"/>
      <w:lang w:eastAsia="ru-RU" w:bidi="ru-RU"/>
    </w:rPr>
  </w:style>
  <w:style w:type="character" w:customStyle="1" w:styleId="aff0">
    <w:name w:val="Абзац списка Знак"/>
    <w:link w:val="a"/>
    <w:autoRedefine/>
    <w:uiPriority w:val="34"/>
    <w:qFormat/>
    <w:locked/>
    <w:rsid w:val="00136A6D"/>
    <w:rPr>
      <w:rFonts w:ascii="Times New Roman" w:eastAsia="Arial Unicode MS" w:hAnsi="Times New Roman" w:cs="Times New Roman"/>
      <w:b/>
      <w:color w:val="000000"/>
      <w:sz w:val="24"/>
      <w:szCs w:val="24"/>
      <w:lang w:eastAsia="ar-SA" w:bidi="ru-RU"/>
    </w:rPr>
  </w:style>
  <w:style w:type="paragraph" w:customStyle="1" w:styleId="aff1">
    <w:name w:val="Знак Знак Знак Знак"/>
    <w:basedOn w:val="a0"/>
    <w:autoRedefine/>
    <w:qFormat/>
    <w:rsid w:val="004214B0"/>
    <w:pPr>
      <w:widowControl/>
      <w:spacing w:after="160" w:line="240" w:lineRule="exact"/>
    </w:pPr>
    <w:rPr>
      <w:rFonts w:ascii="Arial" w:eastAsia="Times New Roman" w:hAnsi="Arial" w:cs="Arial"/>
      <w:color w:val="auto"/>
      <w:sz w:val="20"/>
      <w:szCs w:val="20"/>
      <w:lang w:val="en-US" w:eastAsia="en-US" w:bidi="ar-SA"/>
    </w:rPr>
  </w:style>
  <w:style w:type="paragraph" w:styleId="aff2">
    <w:name w:val="No Spacing"/>
    <w:autoRedefine/>
    <w:qFormat/>
    <w:rsid w:val="004214B0"/>
    <w:rPr>
      <w:rFonts w:ascii="Times New Roman" w:eastAsia="Times New Roman" w:hAnsi="Times New Roman" w:cs="Times New Roman"/>
      <w:sz w:val="24"/>
      <w:szCs w:val="24"/>
    </w:rPr>
  </w:style>
  <w:style w:type="character" w:customStyle="1" w:styleId="ConsPlusNormal0">
    <w:name w:val="ConsPlusNormal Знак"/>
    <w:link w:val="ConsPlusNormal"/>
    <w:autoRedefine/>
    <w:qFormat/>
    <w:locked/>
    <w:rsid w:val="004214B0"/>
    <w:rPr>
      <w:rFonts w:ascii="Calibri" w:eastAsia="Times New Roman" w:hAnsi="Calibri" w:cs="Calibri"/>
      <w:szCs w:val="20"/>
      <w:lang w:eastAsia="ru-RU"/>
    </w:rPr>
  </w:style>
  <w:style w:type="character" w:customStyle="1" w:styleId="af">
    <w:name w:val="Текст сноски Знак"/>
    <w:basedOn w:val="a1"/>
    <w:link w:val="ae"/>
    <w:autoRedefine/>
    <w:uiPriority w:val="99"/>
    <w:qFormat/>
    <w:rsid w:val="004214B0"/>
    <w:rPr>
      <w:rFonts w:ascii="Times New Roman" w:eastAsia="Times New Roman" w:hAnsi="Times New Roman" w:cs="Times New Roman"/>
      <w:sz w:val="20"/>
      <w:szCs w:val="20"/>
      <w:lang w:eastAsia="ru-RU"/>
    </w:rPr>
  </w:style>
  <w:style w:type="character" w:customStyle="1" w:styleId="ConsPlusNormal1">
    <w:name w:val="ConsPlusNormal1"/>
    <w:autoRedefine/>
    <w:qFormat/>
    <w:locked/>
    <w:rsid w:val="004214B0"/>
    <w:rPr>
      <w:rFonts w:ascii="Calibri" w:eastAsia="Times New Roman" w:hAnsi="Calibri" w:cs="Calibri"/>
      <w:szCs w:val="20"/>
      <w:lang w:eastAsia="ru-RU"/>
    </w:rPr>
  </w:style>
  <w:style w:type="character" w:customStyle="1" w:styleId="11">
    <w:name w:val="Заголовок 1 Знак"/>
    <w:basedOn w:val="a1"/>
    <w:link w:val="1"/>
    <w:autoRedefine/>
    <w:uiPriority w:val="99"/>
    <w:qFormat/>
    <w:rsid w:val="00EC7CE1"/>
    <w:rPr>
      <w:rFonts w:ascii="Times New Roman" w:eastAsia="Times New Roman" w:hAnsi="Times New Roman" w:cs="Times New Roman"/>
      <w:bCs/>
      <w:kern w:val="32"/>
      <w:sz w:val="24"/>
      <w:szCs w:val="24"/>
    </w:rPr>
  </w:style>
  <w:style w:type="paragraph" w:customStyle="1" w:styleId="headertext">
    <w:name w:val="headertext"/>
    <w:basedOn w:val="a0"/>
    <w:autoRedefine/>
    <w:qFormat/>
    <w:rsid w:val="004214B0"/>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f3">
    <w:name w:val="Основной текст Знак"/>
    <w:basedOn w:val="a1"/>
    <w:link w:val="af2"/>
    <w:autoRedefine/>
    <w:uiPriority w:val="99"/>
    <w:semiHidden/>
    <w:qFormat/>
    <w:rsid w:val="004214B0"/>
    <w:rPr>
      <w:rFonts w:ascii="Arial Unicode MS" w:eastAsia="Arial Unicode MS" w:hAnsi="Arial Unicode MS" w:cs="Arial Unicode MS"/>
      <w:color w:val="000000"/>
      <w:sz w:val="24"/>
      <w:szCs w:val="24"/>
      <w:lang w:eastAsia="ru-RU" w:bidi="ru-RU"/>
    </w:rPr>
  </w:style>
  <w:style w:type="table" w:customStyle="1" w:styleId="13">
    <w:name w:val="Сетка таблицы1"/>
    <w:basedOn w:val="a2"/>
    <w:autoRedefine/>
    <w:uiPriority w:val="59"/>
    <w:qFormat/>
    <w:rsid w:val="004214B0"/>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autoRedefine/>
    <w:uiPriority w:val="99"/>
    <w:qFormat/>
    <w:rsid w:val="004214B0"/>
    <w:pPr>
      <w:widowControl w:val="0"/>
      <w:autoSpaceDE w:val="0"/>
      <w:autoSpaceDN w:val="0"/>
      <w:adjustRightInd w:val="0"/>
    </w:pPr>
    <w:rPr>
      <w:rFonts w:ascii="Arial" w:eastAsia="Calibri" w:hAnsi="Arial" w:cs="Arial"/>
      <w:b/>
      <w:bCs/>
    </w:rPr>
  </w:style>
  <w:style w:type="character" w:customStyle="1" w:styleId="aff3">
    <w:name w:val="Гипертекстовая ссылка"/>
    <w:autoRedefine/>
    <w:uiPriority w:val="99"/>
    <w:qFormat/>
    <w:rsid w:val="004214B0"/>
    <w:rPr>
      <w:b/>
      <w:bCs/>
      <w:color w:val="106BBE"/>
    </w:rPr>
  </w:style>
  <w:style w:type="character" w:customStyle="1" w:styleId="aff4">
    <w:name w:val="Цветовое выделение"/>
    <w:autoRedefine/>
    <w:uiPriority w:val="99"/>
    <w:qFormat/>
    <w:rsid w:val="004214B0"/>
    <w:rPr>
      <w:b/>
      <w:bCs/>
      <w:color w:val="26282F"/>
    </w:rPr>
  </w:style>
  <w:style w:type="paragraph" w:customStyle="1" w:styleId="aff5">
    <w:name w:val="Таблицы (моноширинный)"/>
    <w:basedOn w:val="a0"/>
    <w:next w:val="a0"/>
    <w:autoRedefine/>
    <w:uiPriority w:val="99"/>
    <w:qFormat/>
    <w:rsid w:val="004214B0"/>
    <w:pPr>
      <w:suppressAutoHyphens/>
      <w:autoSpaceDE w:val="0"/>
    </w:pPr>
    <w:rPr>
      <w:rFonts w:ascii="Courier New" w:eastAsia="SimSun" w:hAnsi="Courier New" w:cs="Courier New"/>
      <w:color w:val="auto"/>
      <w:lang w:eastAsia="ar-SA" w:bidi="ar-SA"/>
    </w:rPr>
  </w:style>
  <w:style w:type="paragraph" w:customStyle="1" w:styleId="aff6">
    <w:name w:val="Нормальный (таблица)"/>
    <w:basedOn w:val="a0"/>
    <w:next w:val="a0"/>
    <w:autoRedefine/>
    <w:qFormat/>
    <w:rsid w:val="004214B0"/>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basedOn w:val="a1"/>
    <w:link w:val="2"/>
    <w:autoRedefine/>
    <w:qFormat/>
    <w:rsid w:val="004214B0"/>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1"/>
    <w:link w:val="6"/>
    <w:autoRedefine/>
    <w:qFormat/>
    <w:rsid w:val="004214B0"/>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1"/>
    <w:link w:val="3"/>
    <w:autoRedefine/>
    <w:uiPriority w:val="99"/>
    <w:semiHidden/>
    <w:qFormat/>
    <w:rsid w:val="004214B0"/>
    <w:rPr>
      <w:rFonts w:ascii="Times New Roman" w:eastAsia="Times New Roman" w:hAnsi="Times New Roman" w:cs="Times New Roman"/>
      <w:b/>
      <w:bCs/>
      <w:sz w:val="36"/>
      <w:szCs w:val="28"/>
      <w:lang w:eastAsia="ru-RU"/>
    </w:rPr>
  </w:style>
  <w:style w:type="character" w:customStyle="1" w:styleId="40">
    <w:name w:val="Заголовок 4 Знак"/>
    <w:basedOn w:val="a1"/>
    <w:link w:val="4"/>
    <w:autoRedefine/>
    <w:semiHidden/>
    <w:qFormat/>
    <w:rsid w:val="004214B0"/>
    <w:rPr>
      <w:rFonts w:ascii="Times New Roman" w:eastAsia="Arial Unicode MS" w:hAnsi="Times New Roman" w:cs="Times New Roman"/>
      <w:kern w:val="2"/>
      <w:sz w:val="28"/>
      <w:szCs w:val="24"/>
      <w:lang w:eastAsia="ru-RU"/>
    </w:rPr>
  </w:style>
  <w:style w:type="character" w:customStyle="1" w:styleId="70">
    <w:name w:val="Заголовок 7 Знак"/>
    <w:basedOn w:val="a1"/>
    <w:link w:val="7"/>
    <w:autoRedefine/>
    <w:uiPriority w:val="99"/>
    <w:semiHidden/>
    <w:qFormat/>
    <w:rsid w:val="004214B0"/>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1"/>
    <w:link w:val="8"/>
    <w:autoRedefine/>
    <w:uiPriority w:val="99"/>
    <w:semiHidden/>
    <w:qFormat/>
    <w:rsid w:val="004214B0"/>
    <w:rPr>
      <w:rFonts w:ascii="Times New Roman" w:eastAsia="Arial Unicode MS" w:hAnsi="Times New Roman" w:cs="Times New Roman"/>
      <w:b/>
      <w:kern w:val="2"/>
      <w:sz w:val="28"/>
      <w:szCs w:val="24"/>
      <w:lang w:eastAsia="ru-RU"/>
    </w:rPr>
  </w:style>
  <w:style w:type="character" w:customStyle="1" w:styleId="90">
    <w:name w:val="Заголовок 9 Знак"/>
    <w:basedOn w:val="a1"/>
    <w:link w:val="9"/>
    <w:autoRedefine/>
    <w:uiPriority w:val="99"/>
    <w:semiHidden/>
    <w:qFormat/>
    <w:rsid w:val="004214B0"/>
    <w:rPr>
      <w:rFonts w:ascii="Arial" w:eastAsia="Times New Roman" w:hAnsi="Arial" w:cs="Arial"/>
      <w:lang w:eastAsia="ru-RU"/>
    </w:rPr>
  </w:style>
  <w:style w:type="character" w:customStyle="1" w:styleId="110">
    <w:name w:val="Заголовок 1 Знак1"/>
    <w:autoRedefine/>
    <w:uiPriority w:val="99"/>
    <w:qFormat/>
    <w:rsid w:val="004214B0"/>
    <w:rPr>
      <w:rFonts w:ascii="Calibri Light" w:eastAsia="Times New Roman" w:hAnsi="Calibri Light" w:cs="Times New Roman"/>
      <w:b/>
      <w:bCs/>
      <w:color w:val="2E74B5"/>
      <w:sz w:val="28"/>
      <w:szCs w:val="28"/>
      <w:lang w:eastAsia="ru-RU"/>
    </w:rPr>
  </w:style>
  <w:style w:type="character" w:customStyle="1" w:styleId="210">
    <w:name w:val="Заголовок 2 Знак1"/>
    <w:autoRedefine/>
    <w:semiHidden/>
    <w:qFormat/>
    <w:rsid w:val="004214B0"/>
    <w:rPr>
      <w:rFonts w:ascii="Calibri Light" w:eastAsia="Times New Roman" w:hAnsi="Calibri Light" w:cs="Times New Roman"/>
      <w:b/>
      <w:bCs/>
      <w:color w:val="5B9BD5"/>
      <w:sz w:val="26"/>
      <w:szCs w:val="26"/>
      <w:lang w:eastAsia="ru-RU"/>
    </w:rPr>
  </w:style>
  <w:style w:type="character" w:customStyle="1" w:styleId="HTML0">
    <w:name w:val="Стандартный HTML Знак"/>
    <w:basedOn w:val="a1"/>
    <w:link w:val="HTML"/>
    <w:autoRedefine/>
    <w:semiHidden/>
    <w:qFormat/>
    <w:rsid w:val="004214B0"/>
    <w:rPr>
      <w:rFonts w:ascii="Courier New" w:eastAsia="Arial Unicode MS" w:hAnsi="Courier New" w:cs="Courier New"/>
      <w:color w:val="000000"/>
      <w:kern w:val="2"/>
      <w:sz w:val="18"/>
      <w:szCs w:val="18"/>
      <w:lang w:eastAsia="ru-RU"/>
    </w:rPr>
  </w:style>
  <w:style w:type="character" w:customStyle="1" w:styleId="afd">
    <w:name w:val="Подзаголовок Знак"/>
    <w:basedOn w:val="a1"/>
    <w:link w:val="afc"/>
    <w:autoRedefine/>
    <w:uiPriority w:val="99"/>
    <w:qFormat/>
    <w:rsid w:val="004214B0"/>
    <w:rPr>
      <w:rFonts w:ascii="Times New Roman" w:eastAsia="Arial Unicode MS" w:hAnsi="Times New Roman" w:cs="Times New Roman"/>
      <w:kern w:val="2"/>
      <w:sz w:val="28"/>
      <w:szCs w:val="24"/>
      <w:lang w:eastAsia="ru-RU"/>
    </w:rPr>
  </w:style>
  <w:style w:type="character" w:customStyle="1" w:styleId="af5">
    <w:name w:val="Красная строка Знак"/>
    <w:basedOn w:val="af3"/>
    <w:link w:val="af4"/>
    <w:autoRedefine/>
    <w:uiPriority w:val="99"/>
    <w:semiHidden/>
    <w:qFormat/>
    <w:rsid w:val="004214B0"/>
    <w:rPr>
      <w:rFonts w:ascii="Times New Roman" w:eastAsia="Times New Roman" w:hAnsi="Times New Roman" w:cs="Times New Roman"/>
      <w:color w:val="000000"/>
      <w:sz w:val="24"/>
      <w:szCs w:val="24"/>
      <w:lang w:eastAsia="ru-RU" w:bidi="ru-RU"/>
    </w:rPr>
  </w:style>
  <w:style w:type="character" w:customStyle="1" w:styleId="22">
    <w:name w:val="Основной текст 2 Знак"/>
    <w:basedOn w:val="a1"/>
    <w:link w:val="21"/>
    <w:autoRedefine/>
    <w:uiPriority w:val="99"/>
    <w:semiHidden/>
    <w:qFormat/>
    <w:rsid w:val="004214B0"/>
    <w:rPr>
      <w:rFonts w:ascii="Times New Roman" w:eastAsia="Times New Roman" w:hAnsi="Times New Roman" w:cs="Times New Roman"/>
      <w:b/>
      <w:sz w:val="24"/>
      <w:szCs w:val="20"/>
      <w:lang w:eastAsia="ru-RU"/>
    </w:rPr>
  </w:style>
  <w:style w:type="character" w:customStyle="1" w:styleId="35">
    <w:name w:val="Основной текст 3 Знак"/>
    <w:basedOn w:val="a1"/>
    <w:link w:val="34"/>
    <w:autoRedefine/>
    <w:uiPriority w:val="99"/>
    <w:semiHidden/>
    <w:qFormat/>
    <w:rsid w:val="004214B0"/>
    <w:rPr>
      <w:rFonts w:ascii="Times New Roman" w:eastAsia="Times New Roman" w:hAnsi="Times New Roman" w:cs="Times New Roman"/>
      <w:sz w:val="24"/>
      <w:szCs w:val="20"/>
      <w:lang w:eastAsia="ru-RU"/>
    </w:rPr>
  </w:style>
  <w:style w:type="character" w:customStyle="1" w:styleId="26">
    <w:name w:val="Основной текст с отступом 2 Знак"/>
    <w:basedOn w:val="a1"/>
    <w:link w:val="25"/>
    <w:autoRedefine/>
    <w:uiPriority w:val="99"/>
    <w:semiHidden/>
    <w:qFormat/>
    <w:rsid w:val="004214B0"/>
    <w:rPr>
      <w:rFonts w:ascii="Times New Roman" w:eastAsia="Times New Roman" w:hAnsi="Times New Roman" w:cs="Times New Roman"/>
      <w:sz w:val="24"/>
      <w:szCs w:val="24"/>
      <w:lang w:eastAsia="ru-RU"/>
    </w:rPr>
  </w:style>
  <w:style w:type="character" w:customStyle="1" w:styleId="ad">
    <w:name w:val="Текст Знак"/>
    <w:basedOn w:val="a1"/>
    <w:link w:val="ac"/>
    <w:autoRedefine/>
    <w:uiPriority w:val="99"/>
    <w:semiHidden/>
    <w:qFormat/>
    <w:rsid w:val="004214B0"/>
    <w:rPr>
      <w:rFonts w:ascii="Courier New" w:eastAsia="Times New Roman" w:hAnsi="Courier New" w:cs="Times New Roman"/>
      <w:sz w:val="20"/>
      <w:szCs w:val="20"/>
      <w:lang w:eastAsia="ru-RU"/>
    </w:rPr>
  </w:style>
  <w:style w:type="paragraph" w:customStyle="1" w:styleId="14">
    <w:name w:val="Заголовок оглавления1"/>
    <w:basedOn w:val="1"/>
    <w:next w:val="a0"/>
    <w:autoRedefine/>
    <w:uiPriority w:val="99"/>
    <w:semiHidden/>
    <w:unhideWhenUsed/>
    <w:qFormat/>
    <w:rsid w:val="004214B0"/>
    <w:pPr>
      <w:keepLines/>
      <w:spacing w:before="480" w:line="276" w:lineRule="auto"/>
      <w:outlineLvl w:val="9"/>
    </w:pPr>
    <w:rPr>
      <w:rFonts w:ascii="Cambria" w:hAnsi="Cambria"/>
      <w:color w:val="365F91"/>
      <w:kern w:val="0"/>
      <w:sz w:val="28"/>
      <w:szCs w:val="28"/>
      <w:lang w:eastAsia="en-US"/>
    </w:rPr>
  </w:style>
  <w:style w:type="paragraph" w:customStyle="1" w:styleId="15">
    <w:name w:val="Заголовок1"/>
    <w:basedOn w:val="a0"/>
    <w:next w:val="af2"/>
    <w:autoRedefine/>
    <w:uiPriority w:val="99"/>
    <w:qFormat/>
    <w:rsid w:val="004214B0"/>
    <w:pPr>
      <w:keepNext/>
      <w:suppressAutoHyphens/>
      <w:spacing w:before="240" w:after="120"/>
    </w:pPr>
    <w:rPr>
      <w:rFonts w:ascii="Arial" w:hAnsi="Arial" w:cs="Tahoma"/>
      <w:color w:val="auto"/>
      <w:kern w:val="2"/>
      <w:sz w:val="28"/>
      <w:szCs w:val="28"/>
      <w:lang w:bidi="ar-SA"/>
    </w:rPr>
  </w:style>
  <w:style w:type="paragraph" w:customStyle="1" w:styleId="16">
    <w:name w:val="Название1"/>
    <w:basedOn w:val="a0"/>
    <w:autoRedefine/>
    <w:uiPriority w:val="99"/>
    <w:qFormat/>
    <w:rsid w:val="004214B0"/>
    <w:pPr>
      <w:suppressLineNumbers/>
      <w:suppressAutoHyphens/>
      <w:spacing w:before="120" w:after="120"/>
    </w:pPr>
    <w:rPr>
      <w:rFonts w:ascii="Times New Roman" w:hAnsi="Times New Roman" w:cs="Tahoma"/>
      <w:i/>
      <w:iCs/>
      <w:color w:val="auto"/>
      <w:kern w:val="2"/>
      <w:lang w:bidi="ar-SA"/>
    </w:rPr>
  </w:style>
  <w:style w:type="paragraph" w:customStyle="1" w:styleId="17">
    <w:name w:val="Указатель1"/>
    <w:basedOn w:val="a0"/>
    <w:autoRedefine/>
    <w:uiPriority w:val="99"/>
    <w:qFormat/>
    <w:rsid w:val="004214B0"/>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0"/>
    <w:autoRedefine/>
    <w:uiPriority w:val="99"/>
    <w:qFormat/>
    <w:rsid w:val="004967B5"/>
    <w:pPr>
      <w:suppressLineNumbers/>
      <w:suppressAutoHyphens/>
      <w:jc w:val="center"/>
    </w:pPr>
    <w:rPr>
      <w:rFonts w:ascii="Times New Roman" w:hAnsi="Times New Roman" w:cs="Times New Roman"/>
      <w:color w:val="auto"/>
      <w:kern w:val="2"/>
      <w:sz w:val="28"/>
      <w:lang w:bidi="ar-SA"/>
    </w:rPr>
  </w:style>
  <w:style w:type="paragraph" w:customStyle="1" w:styleId="aff8">
    <w:name w:val="Заголовок таблицы"/>
    <w:basedOn w:val="aff7"/>
    <w:autoRedefine/>
    <w:uiPriority w:val="99"/>
    <w:qFormat/>
    <w:rsid w:val="004214B0"/>
    <w:rPr>
      <w:b/>
      <w:bCs/>
    </w:rPr>
  </w:style>
  <w:style w:type="paragraph" w:customStyle="1" w:styleId="310">
    <w:name w:val="Основной текст 31"/>
    <w:basedOn w:val="a0"/>
    <w:autoRedefine/>
    <w:uiPriority w:val="99"/>
    <w:qFormat/>
    <w:rsid w:val="004214B0"/>
    <w:pPr>
      <w:suppressAutoHyphens/>
      <w:jc w:val="both"/>
    </w:pPr>
    <w:rPr>
      <w:rFonts w:ascii="Times New Roman" w:hAnsi="Times New Roman" w:cs="Times New Roman"/>
      <w:color w:val="auto"/>
      <w:kern w:val="2"/>
      <w:sz w:val="28"/>
      <w:lang w:bidi="ar-SA"/>
    </w:rPr>
  </w:style>
  <w:style w:type="paragraph" w:customStyle="1" w:styleId="ConsNormal">
    <w:name w:val="ConsNormal"/>
    <w:autoRedefine/>
    <w:uiPriority w:val="99"/>
    <w:qFormat/>
    <w:rsid w:val="004214B0"/>
    <w:pPr>
      <w:widowControl w:val="0"/>
      <w:suppressAutoHyphens/>
      <w:ind w:firstLine="720"/>
    </w:pPr>
    <w:rPr>
      <w:rFonts w:ascii="Consultant" w:eastAsia="Arial" w:hAnsi="Consultant" w:cs="Times New Roman"/>
      <w:lang w:eastAsia="ar-SA"/>
    </w:rPr>
  </w:style>
  <w:style w:type="paragraph" w:customStyle="1" w:styleId="211">
    <w:name w:val="Основной текст с отступом 21"/>
    <w:basedOn w:val="a0"/>
    <w:autoRedefine/>
    <w:uiPriority w:val="99"/>
    <w:qFormat/>
    <w:rsid w:val="004214B0"/>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autoRedefine/>
    <w:uiPriority w:val="99"/>
    <w:qFormat/>
    <w:rsid w:val="004214B0"/>
    <w:pPr>
      <w:tabs>
        <w:tab w:val="left" w:pos="480"/>
      </w:tabs>
      <w:spacing w:after="0" w:line="240" w:lineRule="auto"/>
      <w:ind w:left="480" w:hanging="480"/>
      <w:jc w:val="both"/>
    </w:pPr>
    <w:rPr>
      <w:szCs w:val="20"/>
    </w:rPr>
  </w:style>
  <w:style w:type="paragraph" w:customStyle="1" w:styleId="212">
    <w:name w:val="Нумерованный список 21"/>
    <w:basedOn w:val="a0"/>
    <w:autoRedefine/>
    <w:uiPriority w:val="99"/>
    <w:qFormat/>
    <w:rsid w:val="004214B0"/>
    <w:pPr>
      <w:tabs>
        <w:tab w:val="left"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autoRedefine/>
    <w:uiPriority w:val="99"/>
    <w:qFormat/>
    <w:rsid w:val="004214B0"/>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0"/>
    <w:autoRedefine/>
    <w:uiPriority w:val="99"/>
    <w:qFormat/>
    <w:rsid w:val="004214B0"/>
    <w:pPr>
      <w:suppressAutoHyphens/>
    </w:pPr>
    <w:rPr>
      <w:rFonts w:ascii="Gelvetsky 12pt" w:hAnsi="Gelvetsky 12pt" w:cs="Times New Roman"/>
      <w:color w:val="auto"/>
      <w:kern w:val="2"/>
      <w:sz w:val="28"/>
      <w:szCs w:val="20"/>
      <w:lang w:val="en-US" w:bidi="ar-SA"/>
    </w:rPr>
  </w:style>
  <w:style w:type="paragraph" w:customStyle="1" w:styleId="ConsNonformat">
    <w:name w:val="ConsNonformat"/>
    <w:autoRedefine/>
    <w:uiPriority w:val="99"/>
    <w:qFormat/>
    <w:rsid w:val="004214B0"/>
    <w:pPr>
      <w:widowControl w:val="0"/>
      <w:suppressAutoHyphens/>
      <w:autoSpaceDE w:val="0"/>
    </w:pPr>
    <w:rPr>
      <w:rFonts w:ascii="Courier New" w:eastAsia="Arial" w:hAnsi="Courier New" w:cs="Courier New"/>
      <w:sz w:val="24"/>
      <w:szCs w:val="24"/>
      <w:lang w:eastAsia="ar-SA"/>
    </w:rPr>
  </w:style>
  <w:style w:type="paragraph" w:customStyle="1" w:styleId="213">
    <w:name w:val="Основной текст 21"/>
    <w:basedOn w:val="a0"/>
    <w:autoRedefine/>
    <w:uiPriority w:val="99"/>
    <w:qFormat/>
    <w:rsid w:val="004214B0"/>
    <w:pPr>
      <w:suppressAutoHyphens/>
    </w:pPr>
    <w:rPr>
      <w:rFonts w:ascii="Times New Roman" w:hAnsi="Times New Roman" w:cs="Times New Roman"/>
      <w:color w:val="auto"/>
      <w:kern w:val="2"/>
      <w:sz w:val="28"/>
      <w:lang w:bidi="ar-SA"/>
    </w:rPr>
  </w:style>
  <w:style w:type="paragraph" w:customStyle="1" w:styleId="111">
    <w:name w:val="заголовок 11"/>
    <w:basedOn w:val="a0"/>
    <w:next w:val="a0"/>
    <w:autoRedefine/>
    <w:uiPriority w:val="99"/>
    <w:qFormat/>
    <w:rsid w:val="004214B0"/>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0"/>
    <w:next w:val="a0"/>
    <w:autoRedefine/>
    <w:uiPriority w:val="99"/>
    <w:qFormat/>
    <w:rsid w:val="004214B0"/>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2"/>
    <w:autoRedefine/>
    <w:uiPriority w:val="99"/>
    <w:qFormat/>
    <w:rsid w:val="004214B0"/>
    <w:pPr>
      <w:suppressAutoHyphens/>
    </w:pPr>
    <w:rPr>
      <w:rFonts w:ascii="Times New Roman" w:hAnsi="Times New Roman" w:cs="Times New Roman"/>
      <w:color w:val="auto"/>
      <w:kern w:val="2"/>
      <w:sz w:val="28"/>
      <w:lang w:bidi="ar-SA"/>
    </w:rPr>
  </w:style>
  <w:style w:type="paragraph" w:customStyle="1" w:styleId="AAA">
    <w:name w:val="! AAA !"/>
    <w:autoRedefine/>
    <w:uiPriority w:val="99"/>
    <w:qFormat/>
    <w:rsid w:val="004214B0"/>
    <w:pPr>
      <w:suppressAutoHyphens/>
      <w:spacing w:after="120"/>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0"/>
    <w:autoRedefine/>
    <w:uiPriority w:val="99"/>
    <w:qFormat/>
    <w:rsid w:val="004214B0"/>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0"/>
    <w:autoRedefine/>
    <w:uiPriority w:val="99"/>
    <w:qFormat/>
    <w:rsid w:val="004214B0"/>
    <w:pPr>
      <w:widowControl/>
      <w:tabs>
        <w:tab w:val="left"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autoRedefine/>
    <w:uiPriority w:val="99"/>
    <w:qFormat/>
    <w:rsid w:val="004214B0"/>
    <w:pPr>
      <w:tabs>
        <w:tab w:val="clear" w:pos="1800"/>
        <w:tab w:val="left" w:pos="2520"/>
      </w:tabs>
      <w:ind w:left="1728" w:hanging="648"/>
    </w:pPr>
  </w:style>
  <w:style w:type="paragraph" w:customStyle="1" w:styleId="10">
    <w:name w:val="Стиль1"/>
    <w:basedOn w:val="a0"/>
    <w:autoRedefine/>
    <w:uiPriority w:val="99"/>
    <w:qFormat/>
    <w:rsid w:val="004214B0"/>
    <w:pPr>
      <w:keepNext/>
      <w:keepLines/>
      <w:numPr>
        <w:numId w:val="1"/>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f0"/>
    <w:autoRedefine/>
    <w:uiPriority w:val="99"/>
    <w:qFormat/>
    <w:rsid w:val="004214B0"/>
    <w:pPr>
      <w:tabs>
        <w:tab w:val="clear" w:pos="4677"/>
        <w:tab w:val="clear" w:pos="9355"/>
        <w:tab w:val="left"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basedOn w:val="a0"/>
    <w:autoRedefine/>
    <w:uiPriority w:val="99"/>
    <w:qFormat/>
    <w:rsid w:val="004214B0"/>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0"/>
    <w:autoRedefine/>
    <w:uiPriority w:val="99"/>
    <w:qFormat/>
    <w:rsid w:val="004214B0"/>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0"/>
    <w:autoRedefine/>
    <w:uiPriority w:val="99"/>
    <w:qFormat/>
    <w:rsid w:val="004214B0"/>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0"/>
    <w:autoRedefine/>
    <w:uiPriority w:val="99"/>
    <w:semiHidden/>
    <w:qFormat/>
    <w:rsid w:val="004214B0"/>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autoRedefine/>
    <w:uiPriority w:val="99"/>
    <w:qFormat/>
    <w:rsid w:val="004214B0"/>
    <w:pPr>
      <w:autoSpaceDE w:val="0"/>
      <w:autoSpaceDN w:val="0"/>
      <w:adjustRightInd w:val="0"/>
    </w:pPr>
    <w:rPr>
      <w:rFonts w:ascii="Times New Roman" w:eastAsia="Times New Roman" w:hAnsi="Times New Roman" w:cs="Times New Roman"/>
      <w:color w:val="000000"/>
      <w:sz w:val="24"/>
      <w:szCs w:val="24"/>
    </w:rPr>
  </w:style>
  <w:style w:type="paragraph" w:customStyle="1" w:styleId="42">
    <w:name w:val="Название4"/>
    <w:basedOn w:val="a0"/>
    <w:autoRedefine/>
    <w:uiPriority w:val="99"/>
    <w:qFormat/>
    <w:rsid w:val="004214B0"/>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0"/>
    <w:autoRedefine/>
    <w:uiPriority w:val="99"/>
    <w:qFormat/>
    <w:rsid w:val="004214B0"/>
    <w:pPr>
      <w:widowControl/>
      <w:suppressLineNumbers/>
      <w:suppressAutoHyphens/>
    </w:pPr>
    <w:rPr>
      <w:rFonts w:ascii="Arial" w:eastAsia="Times New Roman" w:hAnsi="Arial" w:cs="Mangal"/>
      <w:color w:val="auto"/>
      <w:lang w:eastAsia="ar-SA" w:bidi="ar-SA"/>
    </w:rPr>
  </w:style>
  <w:style w:type="paragraph" w:customStyle="1" w:styleId="18">
    <w:name w:val="Название объекта1"/>
    <w:basedOn w:val="a0"/>
    <w:autoRedefine/>
    <w:uiPriority w:val="99"/>
    <w:qFormat/>
    <w:rsid w:val="004214B0"/>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0"/>
    <w:autoRedefine/>
    <w:uiPriority w:val="99"/>
    <w:qFormat/>
    <w:rsid w:val="004214B0"/>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0"/>
    <w:autoRedefine/>
    <w:uiPriority w:val="99"/>
    <w:qFormat/>
    <w:rsid w:val="004214B0"/>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0"/>
    <w:autoRedefine/>
    <w:uiPriority w:val="99"/>
    <w:qFormat/>
    <w:rsid w:val="004214B0"/>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0"/>
    <w:autoRedefine/>
    <w:uiPriority w:val="99"/>
    <w:qFormat/>
    <w:rsid w:val="004214B0"/>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0"/>
    <w:autoRedefine/>
    <w:uiPriority w:val="99"/>
    <w:qFormat/>
    <w:rsid w:val="004214B0"/>
    <w:pPr>
      <w:widowControl/>
      <w:suppressLineNumbers/>
      <w:suppressAutoHyphens/>
    </w:pPr>
    <w:rPr>
      <w:rFonts w:ascii="Arial" w:eastAsia="Times New Roman" w:hAnsi="Arial" w:cs="Mangal"/>
      <w:color w:val="auto"/>
      <w:lang w:eastAsia="ar-SA" w:bidi="ar-SA"/>
    </w:rPr>
  </w:style>
  <w:style w:type="paragraph" w:customStyle="1" w:styleId="19">
    <w:name w:val="Текст1"/>
    <w:basedOn w:val="a0"/>
    <w:autoRedefine/>
    <w:uiPriority w:val="99"/>
    <w:qFormat/>
    <w:rsid w:val="004214B0"/>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autoRedefine/>
    <w:uiPriority w:val="99"/>
    <w:qFormat/>
    <w:rsid w:val="004214B0"/>
    <w:pPr>
      <w:widowControl w:val="0"/>
      <w:suppressAutoHyphens/>
    </w:pPr>
    <w:rPr>
      <w:rFonts w:ascii="Arial" w:eastAsia="Arial Unicode MS" w:hAnsi="Arial" w:cs="Mangal"/>
      <w:kern w:val="2"/>
      <w:sz w:val="21"/>
      <w:szCs w:val="24"/>
      <w:lang w:eastAsia="hi-IN" w:bidi="hi-IN"/>
    </w:rPr>
  </w:style>
  <w:style w:type="paragraph" w:customStyle="1" w:styleId="ConsPlusDocList">
    <w:name w:val="ConsPlusDocList"/>
    <w:next w:val="a0"/>
    <w:autoRedefine/>
    <w:uiPriority w:val="99"/>
    <w:qFormat/>
    <w:rsid w:val="004214B0"/>
    <w:pPr>
      <w:widowControl w:val="0"/>
      <w:suppressAutoHyphens/>
    </w:pPr>
    <w:rPr>
      <w:rFonts w:ascii="Arial" w:eastAsia="Arial" w:hAnsi="Arial" w:cs="Arial"/>
      <w:lang w:eastAsia="hi-IN" w:bidi="hi-IN"/>
    </w:rPr>
  </w:style>
  <w:style w:type="paragraph" w:customStyle="1" w:styleId="TableContents">
    <w:name w:val="Table Contents"/>
    <w:basedOn w:val="Standard"/>
    <w:autoRedefine/>
    <w:uiPriority w:val="99"/>
    <w:qFormat/>
    <w:rsid w:val="004214B0"/>
    <w:pPr>
      <w:suppressLineNumbers/>
    </w:pPr>
  </w:style>
  <w:style w:type="paragraph" w:customStyle="1" w:styleId="affe">
    <w:name w:val="Стиль"/>
    <w:autoRedefine/>
    <w:uiPriority w:val="99"/>
    <w:qFormat/>
    <w:rsid w:val="004214B0"/>
    <w:pPr>
      <w:widowControl w:val="0"/>
      <w:autoSpaceDE w:val="0"/>
      <w:autoSpaceDN w:val="0"/>
      <w:adjustRightInd w:val="0"/>
    </w:pPr>
    <w:rPr>
      <w:rFonts w:ascii="Times New Roman" w:eastAsia="Times New Roman" w:hAnsi="Times New Roman" w:cs="Times New Roman"/>
      <w:sz w:val="24"/>
      <w:szCs w:val="24"/>
    </w:rPr>
  </w:style>
  <w:style w:type="character" w:customStyle="1" w:styleId="WW8Num2z0">
    <w:name w:val="WW8Num2z0"/>
    <w:autoRedefine/>
    <w:qFormat/>
    <w:rsid w:val="004214B0"/>
    <w:rPr>
      <w:rFonts w:ascii="Symbol" w:hAnsi="Symbol" w:hint="default"/>
    </w:rPr>
  </w:style>
  <w:style w:type="character" w:customStyle="1" w:styleId="WW8Num8z0">
    <w:name w:val="WW8Num8z0"/>
    <w:autoRedefine/>
    <w:qFormat/>
    <w:rsid w:val="004214B0"/>
    <w:rPr>
      <w:rFonts w:ascii="OpenSymbol" w:hAnsi="OpenSymbol" w:hint="default"/>
    </w:rPr>
  </w:style>
  <w:style w:type="character" w:customStyle="1" w:styleId="Absatz-Standardschriftart">
    <w:name w:val="Absatz-Standardschriftart"/>
    <w:autoRedefine/>
    <w:qFormat/>
    <w:rsid w:val="004214B0"/>
  </w:style>
  <w:style w:type="character" w:customStyle="1" w:styleId="WW-Absatz-Standardschriftart">
    <w:name w:val="WW-Absatz-Standardschriftart"/>
    <w:autoRedefine/>
    <w:qFormat/>
    <w:rsid w:val="004214B0"/>
  </w:style>
  <w:style w:type="character" w:customStyle="1" w:styleId="WW-Absatz-Standardschriftart1">
    <w:name w:val="WW-Absatz-Standardschriftart1"/>
    <w:autoRedefine/>
    <w:qFormat/>
    <w:rsid w:val="004214B0"/>
  </w:style>
  <w:style w:type="character" w:customStyle="1" w:styleId="WW-Absatz-Standardschriftart11">
    <w:name w:val="WW-Absatz-Standardschriftart11"/>
    <w:autoRedefine/>
    <w:qFormat/>
    <w:rsid w:val="004214B0"/>
  </w:style>
  <w:style w:type="character" w:customStyle="1" w:styleId="WW-Absatz-Standardschriftart111">
    <w:name w:val="WW-Absatz-Standardschriftart111"/>
    <w:autoRedefine/>
    <w:qFormat/>
    <w:rsid w:val="004214B0"/>
  </w:style>
  <w:style w:type="character" w:customStyle="1" w:styleId="WW-Absatz-Standardschriftart1111">
    <w:name w:val="WW-Absatz-Standardschriftart1111"/>
    <w:autoRedefine/>
    <w:qFormat/>
    <w:rsid w:val="004214B0"/>
  </w:style>
  <w:style w:type="character" w:customStyle="1" w:styleId="WW-Absatz-Standardschriftart11111">
    <w:name w:val="WW-Absatz-Standardschriftart11111"/>
    <w:autoRedefine/>
    <w:qFormat/>
    <w:rsid w:val="004214B0"/>
  </w:style>
  <w:style w:type="character" w:customStyle="1" w:styleId="WW-Absatz-Standardschriftart111111">
    <w:name w:val="WW-Absatz-Standardschriftart111111"/>
    <w:autoRedefine/>
    <w:qFormat/>
    <w:rsid w:val="004214B0"/>
  </w:style>
  <w:style w:type="character" w:customStyle="1" w:styleId="WW-Absatz-Standardschriftart1111111">
    <w:name w:val="WW-Absatz-Standardschriftart1111111"/>
    <w:autoRedefine/>
    <w:qFormat/>
    <w:rsid w:val="004214B0"/>
  </w:style>
  <w:style w:type="character" w:customStyle="1" w:styleId="WW-Absatz-Standardschriftart11111111">
    <w:name w:val="WW-Absatz-Standardschriftart11111111"/>
    <w:autoRedefine/>
    <w:qFormat/>
    <w:rsid w:val="004214B0"/>
  </w:style>
  <w:style w:type="character" w:customStyle="1" w:styleId="WW-Absatz-Standardschriftart111111111">
    <w:name w:val="WW-Absatz-Standardschriftart111111111"/>
    <w:autoRedefine/>
    <w:qFormat/>
    <w:rsid w:val="004214B0"/>
  </w:style>
  <w:style w:type="character" w:customStyle="1" w:styleId="1a">
    <w:name w:val="Основной шрифт абзаца1"/>
    <w:autoRedefine/>
    <w:qFormat/>
    <w:rsid w:val="004214B0"/>
  </w:style>
  <w:style w:type="character" w:customStyle="1" w:styleId="afff">
    <w:name w:val="Маркеры списка"/>
    <w:autoRedefine/>
    <w:qFormat/>
    <w:rsid w:val="004214B0"/>
    <w:rPr>
      <w:rFonts w:ascii="OpenSymbol" w:eastAsia="OpenSymbol" w:hAnsi="OpenSymbol" w:cs="OpenSymbol" w:hint="default"/>
    </w:rPr>
  </w:style>
  <w:style w:type="character" w:customStyle="1" w:styleId="WW8Num7z0">
    <w:name w:val="WW8Num7z0"/>
    <w:autoRedefine/>
    <w:qFormat/>
    <w:rsid w:val="004214B0"/>
    <w:rPr>
      <w:rFonts w:ascii="Symbol" w:hAnsi="Symbol" w:hint="default"/>
    </w:rPr>
  </w:style>
  <w:style w:type="character" w:customStyle="1" w:styleId="afff0">
    <w:name w:val="Символ сноски"/>
    <w:autoRedefine/>
    <w:qFormat/>
    <w:rsid w:val="004214B0"/>
    <w:rPr>
      <w:vertAlign w:val="superscript"/>
    </w:rPr>
  </w:style>
  <w:style w:type="character" w:customStyle="1" w:styleId="WW8Num3z0">
    <w:name w:val="WW8Num3z0"/>
    <w:autoRedefine/>
    <w:qFormat/>
    <w:rsid w:val="004214B0"/>
    <w:rPr>
      <w:rFonts w:ascii="OpenSymbol" w:hAnsi="OpenSymbol" w:hint="default"/>
    </w:rPr>
  </w:style>
  <w:style w:type="character" w:customStyle="1" w:styleId="WW-">
    <w:name w:val="WW-Символ сноски"/>
    <w:autoRedefine/>
    <w:qFormat/>
    <w:rsid w:val="004214B0"/>
  </w:style>
  <w:style w:type="character" w:customStyle="1" w:styleId="afff1">
    <w:name w:val="Символ нумерации"/>
    <w:autoRedefine/>
    <w:qFormat/>
    <w:rsid w:val="004214B0"/>
  </w:style>
  <w:style w:type="character" w:customStyle="1" w:styleId="afff2">
    <w:name w:val="Символы концевой сноски"/>
    <w:autoRedefine/>
    <w:qFormat/>
    <w:rsid w:val="004214B0"/>
    <w:rPr>
      <w:vertAlign w:val="superscript"/>
    </w:rPr>
  </w:style>
  <w:style w:type="character" w:customStyle="1" w:styleId="WW-0">
    <w:name w:val="WW-Символы концевой сноски"/>
    <w:autoRedefine/>
    <w:qFormat/>
    <w:rsid w:val="004214B0"/>
  </w:style>
  <w:style w:type="character" w:customStyle="1" w:styleId="WW8Num3z1">
    <w:name w:val="WW8Num3z1"/>
    <w:autoRedefine/>
    <w:qFormat/>
    <w:rsid w:val="004214B0"/>
    <w:rPr>
      <w:rFonts w:ascii="Courier New" w:hAnsi="Courier New" w:cs="Courier New" w:hint="default"/>
    </w:rPr>
  </w:style>
  <w:style w:type="character" w:customStyle="1" w:styleId="WW8Num3z2">
    <w:name w:val="WW8Num3z2"/>
    <w:autoRedefine/>
    <w:qFormat/>
    <w:rsid w:val="004214B0"/>
    <w:rPr>
      <w:rFonts w:ascii="Wingdings" w:hAnsi="Wingdings" w:cs="Wingdings" w:hint="default"/>
    </w:rPr>
  </w:style>
  <w:style w:type="character" w:customStyle="1" w:styleId="WW8Num3z3">
    <w:name w:val="WW8Num3z3"/>
    <w:autoRedefine/>
    <w:qFormat/>
    <w:rsid w:val="004214B0"/>
    <w:rPr>
      <w:rFonts w:ascii="Symbol" w:hAnsi="Symbol" w:cs="Symbol" w:hint="default"/>
    </w:rPr>
  </w:style>
  <w:style w:type="character" w:customStyle="1" w:styleId="WW8Num4z0">
    <w:name w:val="WW8Num4z0"/>
    <w:autoRedefine/>
    <w:qFormat/>
    <w:rsid w:val="004214B0"/>
    <w:rPr>
      <w:rFonts w:ascii="Symbol" w:hAnsi="Symbol" w:cs="Symbol" w:hint="default"/>
    </w:rPr>
  </w:style>
  <w:style w:type="character" w:customStyle="1" w:styleId="WW8Num5z0">
    <w:name w:val="WW8Num5z0"/>
    <w:autoRedefine/>
    <w:qFormat/>
    <w:rsid w:val="004214B0"/>
    <w:rPr>
      <w:rFonts w:ascii="Arial" w:hAnsi="Arial" w:cs="Arial" w:hint="default"/>
    </w:rPr>
  </w:style>
  <w:style w:type="character" w:customStyle="1" w:styleId="WW8Num6z0">
    <w:name w:val="WW8Num6z0"/>
    <w:autoRedefine/>
    <w:qFormat/>
    <w:rsid w:val="004214B0"/>
    <w:rPr>
      <w:rFonts w:ascii="Symbol" w:hAnsi="Symbol" w:cs="Symbol" w:hint="default"/>
    </w:rPr>
  </w:style>
  <w:style w:type="character" w:customStyle="1" w:styleId="WW8Num9z0">
    <w:name w:val="WW8Num9z0"/>
    <w:autoRedefine/>
    <w:qFormat/>
    <w:rsid w:val="004214B0"/>
    <w:rPr>
      <w:rFonts w:ascii="Arial" w:hAnsi="Arial" w:cs="Arial" w:hint="default"/>
    </w:rPr>
  </w:style>
  <w:style w:type="character" w:customStyle="1" w:styleId="WW-Absatz-Standardschriftart1111111111">
    <w:name w:val="WW-Absatz-Standardschriftart1111111111"/>
    <w:autoRedefine/>
    <w:qFormat/>
    <w:rsid w:val="004214B0"/>
  </w:style>
  <w:style w:type="character" w:customStyle="1" w:styleId="WW-Absatz-Standardschriftart11111111111">
    <w:name w:val="WW-Absatz-Standardschriftart11111111111"/>
    <w:autoRedefine/>
    <w:qFormat/>
    <w:rsid w:val="004214B0"/>
  </w:style>
  <w:style w:type="character" w:customStyle="1" w:styleId="WW-Absatz-Standardschriftart111111111111">
    <w:name w:val="WW-Absatz-Standardschriftart111111111111"/>
    <w:autoRedefine/>
    <w:qFormat/>
    <w:rsid w:val="004214B0"/>
  </w:style>
  <w:style w:type="character" w:customStyle="1" w:styleId="WW-Absatz-Standardschriftart1111111111111">
    <w:name w:val="WW-Absatz-Standardschriftart1111111111111"/>
    <w:autoRedefine/>
    <w:qFormat/>
    <w:rsid w:val="004214B0"/>
  </w:style>
  <w:style w:type="character" w:customStyle="1" w:styleId="WW-Absatz-Standardschriftart11111111111111">
    <w:name w:val="WW-Absatz-Standardschriftart11111111111111"/>
    <w:autoRedefine/>
    <w:qFormat/>
    <w:rsid w:val="004214B0"/>
  </w:style>
  <w:style w:type="character" w:customStyle="1" w:styleId="WW-Absatz-Standardschriftart111111111111111">
    <w:name w:val="WW-Absatz-Standardschriftart111111111111111"/>
    <w:autoRedefine/>
    <w:qFormat/>
    <w:rsid w:val="004214B0"/>
  </w:style>
  <w:style w:type="character" w:customStyle="1" w:styleId="WW-Absatz-Standardschriftart1111111111111111">
    <w:name w:val="WW-Absatz-Standardschriftart1111111111111111"/>
    <w:autoRedefine/>
    <w:qFormat/>
    <w:rsid w:val="004214B0"/>
  </w:style>
  <w:style w:type="character" w:customStyle="1" w:styleId="WW-Absatz-Standardschriftart11111111111111111">
    <w:name w:val="WW-Absatz-Standardschriftart11111111111111111"/>
    <w:autoRedefine/>
    <w:qFormat/>
    <w:rsid w:val="004214B0"/>
  </w:style>
  <w:style w:type="character" w:customStyle="1" w:styleId="WW-Absatz-Standardschriftart111111111111111111">
    <w:name w:val="WW-Absatz-Standardschriftart111111111111111111"/>
    <w:autoRedefine/>
    <w:qFormat/>
    <w:rsid w:val="004214B0"/>
  </w:style>
  <w:style w:type="character" w:customStyle="1" w:styleId="WW-Absatz-Standardschriftart1111111111111111111">
    <w:name w:val="WW-Absatz-Standardschriftart1111111111111111111"/>
    <w:autoRedefine/>
    <w:qFormat/>
    <w:rsid w:val="004214B0"/>
  </w:style>
  <w:style w:type="character" w:customStyle="1" w:styleId="WW-Absatz-Standardschriftart11111111111111111111">
    <w:name w:val="WW-Absatz-Standardschriftart11111111111111111111"/>
    <w:autoRedefine/>
    <w:qFormat/>
    <w:rsid w:val="004214B0"/>
  </w:style>
  <w:style w:type="character" w:customStyle="1" w:styleId="WW-Absatz-Standardschriftart111111111111111111111">
    <w:name w:val="WW-Absatz-Standardschriftart111111111111111111111"/>
    <w:autoRedefine/>
    <w:qFormat/>
    <w:rsid w:val="004214B0"/>
  </w:style>
  <w:style w:type="character" w:customStyle="1" w:styleId="WW-Absatz-Standardschriftart1111111111111111111111">
    <w:name w:val="WW-Absatz-Standardschriftart1111111111111111111111"/>
    <w:autoRedefine/>
    <w:qFormat/>
    <w:rsid w:val="004214B0"/>
  </w:style>
  <w:style w:type="character" w:customStyle="1" w:styleId="WW-Absatz-Standardschriftart11111111111111111111111">
    <w:name w:val="WW-Absatz-Standardschriftart11111111111111111111111"/>
    <w:autoRedefine/>
    <w:qFormat/>
    <w:rsid w:val="004214B0"/>
  </w:style>
  <w:style w:type="character" w:customStyle="1" w:styleId="WW-Absatz-Standardschriftart111111111111111111111111">
    <w:name w:val="WW-Absatz-Standardschriftart111111111111111111111111"/>
    <w:autoRedefine/>
    <w:qFormat/>
    <w:rsid w:val="004214B0"/>
  </w:style>
  <w:style w:type="character" w:customStyle="1" w:styleId="51">
    <w:name w:val="Основной шрифт абзаца5"/>
    <w:autoRedefine/>
    <w:qFormat/>
    <w:rsid w:val="004214B0"/>
  </w:style>
  <w:style w:type="character" w:customStyle="1" w:styleId="WW8Num1zfalse">
    <w:name w:val="WW8Num1zfalse"/>
    <w:autoRedefine/>
    <w:qFormat/>
    <w:rsid w:val="004214B0"/>
  </w:style>
  <w:style w:type="character" w:customStyle="1" w:styleId="WW8Num1ztrue">
    <w:name w:val="WW8Num1ztrue"/>
    <w:autoRedefine/>
    <w:qFormat/>
    <w:rsid w:val="004214B0"/>
  </w:style>
  <w:style w:type="character" w:customStyle="1" w:styleId="WW-WW8Num1ztrue">
    <w:name w:val="WW-WW8Num1ztrue"/>
    <w:autoRedefine/>
    <w:qFormat/>
    <w:rsid w:val="004214B0"/>
  </w:style>
  <w:style w:type="character" w:customStyle="1" w:styleId="WW-WW8Num1ztrue1">
    <w:name w:val="WW-WW8Num1ztrue1"/>
    <w:autoRedefine/>
    <w:qFormat/>
    <w:rsid w:val="004214B0"/>
  </w:style>
  <w:style w:type="character" w:customStyle="1" w:styleId="WW-WW8Num1ztrue12">
    <w:name w:val="WW-WW8Num1ztrue12"/>
    <w:autoRedefine/>
    <w:qFormat/>
    <w:rsid w:val="004214B0"/>
  </w:style>
  <w:style w:type="character" w:customStyle="1" w:styleId="WW-WW8Num1ztrue123">
    <w:name w:val="WW-WW8Num1ztrue123"/>
    <w:autoRedefine/>
    <w:qFormat/>
    <w:rsid w:val="004214B0"/>
  </w:style>
  <w:style w:type="character" w:customStyle="1" w:styleId="WW-WW8Num1ztrue1234">
    <w:name w:val="WW-WW8Num1ztrue1234"/>
    <w:autoRedefine/>
    <w:qFormat/>
    <w:rsid w:val="004214B0"/>
  </w:style>
  <w:style w:type="character" w:customStyle="1" w:styleId="WW-WW8Num1ztrue12345">
    <w:name w:val="WW-WW8Num1ztrue12345"/>
    <w:autoRedefine/>
    <w:qFormat/>
    <w:rsid w:val="004214B0"/>
  </w:style>
  <w:style w:type="character" w:customStyle="1" w:styleId="WW-WW8Num1ztrue123456">
    <w:name w:val="WW-WW8Num1ztrue123456"/>
    <w:autoRedefine/>
    <w:qFormat/>
    <w:rsid w:val="004214B0"/>
  </w:style>
  <w:style w:type="character" w:customStyle="1" w:styleId="WW8Num7ztrue">
    <w:name w:val="WW8Num7ztrue"/>
    <w:autoRedefine/>
    <w:qFormat/>
    <w:rsid w:val="004214B0"/>
  </w:style>
  <w:style w:type="character" w:customStyle="1" w:styleId="WW-WW8Num7ztrue">
    <w:name w:val="WW-WW8Num7ztrue"/>
    <w:autoRedefine/>
    <w:qFormat/>
    <w:rsid w:val="004214B0"/>
  </w:style>
  <w:style w:type="character" w:customStyle="1" w:styleId="WW-WW8Num7ztrue1">
    <w:name w:val="WW-WW8Num7ztrue1"/>
    <w:autoRedefine/>
    <w:qFormat/>
    <w:rsid w:val="004214B0"/>
  </w:style>
  <w:style w:type="character" w:customStyle="1" w:styleId="WW-WW8Num7ztrue12">
    <w:name w:val="WW-WW8Num7ztrue12"/>
    <w:autoRedefine/>
    <w:qFormat/>
    <w:rsid w:val="004214B0"/>
  </w:style>
  <w:style w:type="character" w:customStyle="1" w:styleId="WW-WW8Num7ztrue123">
    <w:name w:val="WW-WW8Num7ztrue123"/>
    <w:autoRedefine/>
    <w:qFormat/>
    <w:rsid w:val="004214B0"/>
  </w:style>
  <w:style w:type="character" w:customStyle="1" w:styleId="WW-WW8Num7ztrue1234">
    <w:name w:val="WW-WW8Num7ztrue1234"/>
    <w:autoRedefine/>
    <w:qFormat/>
    <w:rsid w:val="004214B0"/>
  </w:style>
  <w:style w:type="character" w:customStyle="1" w:styleId="WW-WW8Num7ztrue12345">
    <w:name w:val="WW-WW8Num7ztrue12345"/>
    <w:autoRedefine/>
    <w:qFormat/>
    <w:rsid w:val="004214B0"/>
  </w:style>
  <w:style w:type="character" w:customStyle="1" w:styleId="WW-WW8Num7ztrue123456">
    <w:name w:val="WW-WW8Num7ztrue123456"/>
    <w:autoRedefine/>
    <w:qFormat/>
    <w:rsid w:val="004214B0"/>
  </w:style>
  <w:style w:type="character" w:customStyle="1" w:styleId="WW8Num8ztrue">
    <w:name w:val="WW8Num8ztrue"/>
    <w:autoRedefine/>
    <w:qFormat/>
    <w:rsid w:val="004214B0"/>
  </w:style>
  <w:style w:type="character" w:customStyle="1" w:styleId="WW-WW8Num8ztrue">
    <w:name w:val="WW-WW8Num8ztrue"/>
    <w:autoRedefine/>
    <w:qFormat/>
    <w:rsid w:val="004214B0"/>
  </w:style>
  <w:style w:type="character" w:customStyle="1" w:styleId="WW-WW8Num8ztrue1">
    <w:name w:val="WW-WW8Num8ztrue1"/>
    <w:autoRedefine/>
    <w:qFormat/>
    <w:rsid w:val="004214B0"/>
  </w:style>
  <w:style w:type="character" w:customStyle="1" w:styleId="WW-WW8Num8ztrue12">
    <w:name w:val="WW-WW8Num8ztrue12"/>
    <w:autoRedefine/>
    <w:qFormat/>
    <w:rsid w:val="004214B0"/>
  </w:style>
  <w:style w:type="character" w:customStyle="1" w:styleId="WW-WW8Num8ztrue123">
    <w:name w:val="WW-WW8Num8ztrue123"/>
    <w:autoRedefine/>
    <w:qFormat/>
    <w:rsid w:val="004214B0"/>
  </w:style>
  <w:style w:type="character" w:customStyle="1" w:styleId="WW-WW8Num8ztrue1234">
    <w:name w:val="WW-WW8Num8ztrue1234"/>
    <w:autoRedefine/>
    <w:qFormat/>
    <w:rsid w:val="004214B0"/>
  </w:style>
  <w:style w:type="character" w:customStyle="1" w:styleId="WW-WW8Num8ztrue12345">
    <w:name w:val="WW-WW8Num8ztrue12345"/>
    <w:autoRedefine/>
    <w:qFormat/>
    <w:rsid w:val="004214B0"/>
  </w:style>
  <w:style w:type="character" w:customStyle="1" w:styleId="WW-WW8Num8ztrue123456">
    <w:name w:val="WW-WW8Num8ztrue123456"/>
    <w:autoRedefine/>
    <w:qFormat/>
    <w:rsid w:val="004214B0"/>
  </w:style>
  <w:style w:type="character" w:customStyle="1" w:styleId="WW8Num9ztrue">
    <w:name w:val="WW8Num9ztrue"/>
    <w:autoRedefine/>
    <w:qFormat/>
    <w:rsid w:val="004214B0"/>
  </w:style>
  <w:style w:type="character" w:customStyle="1" w:styleId="WW-WW8Num9ztrue">
    <w:name w:val="WW-WW8Num9ztrue"/>
    <w:autoRedefine/>
    <w:qFormat/>
    <w:rsid w:val="004214B0"/>
  </w:style>
  <w:style w:type="character" w:customStyle="1" w:styleId="WW-WW8Num9ztrue1">
    <w:name w:val="WW-WW8Num9ztrue1"/>
    <w:autoRedefine/>
    <w:qFormat/>
    <w:rsid w:val="004214B0"/>
  </w:style>
  <w:style w:type="character" w:customStyle="1" w:styleId="WW-WW8Num9ztrue12">
    <w:name w:val="WW-WW8Num9ztrue12"/>
    <w:autoRedefine/>
    <w:qFormat/>
    <w:rsid w:val="004214B0"/>
  </w:style>
  <w:style w:type="character" w:customStyle="1" w:styleId="WW-WW8Num9ztrue123">
    <w:name w:val="WW-WW8Num9ztrue123"/>
    <w:autoRedefine/>
    <w:qFormat/>
    <w:rsid w:val="004214B0"/>
  </w:style>
  <w:style w:type="character" w:customStyle="1" w:styleId="WW-WW8Num9ztrue1234">
    <w:name w:val="WW-WW8Num9ztrue1234"/>
    <w:autoRedefine/>
    <w:qFormat/>
    <w:rsid w:val="004214B0"/>
  </w:style>
  <w:style w:type="character" w:customStyle="1" w:styleId="WW-WW8Num9ztrue12345">
    <w:name w:val="WW-WW8Num9ztrue12345"/>
    <w:autoRedefine/>
    <w:qFormat/>
    <w:rsid w:val="004214B0"/>
  </w:style>
  <w:style w:type="character" w:customStyle="1" w:styleId="WW-WW8Num9ztrue123456">
    <w:name w:val="WW-WW8Num9ztrue123456"/>
    <w:autoRedefine/>
    <w:qFormat/>
    <w:rsid w:val="004214B0"/>
  </w:style>
  <w:style w:type="character" w:customStyle="1" w:styleId="44">
    <w:name w:val="Основной шрифт абзаца4"/>
    <w:autoRedefine/>
    <w:qFormat/>
    <w:rsid w:val="004214B0"/>
  </w:style>
  <w:style w:type="character" w:customStyle="1" w:styleId="WW-Absatz-Standardschriftart1111111111111111111111111">
    <w:name w:val="WW-Absatz-Standardschriftart1111111111111111111111111"/>
    <w:autoRedefine/>
    <w:qFormat/>
    <w:rsid w:val="004214B0"/>
  </w:style>
  <w:style w:type="character" w:customStyle="1" w:styleId="WW-Absatz-Standardschriftart11111111111111111111111111">
    <w:name w:val="WW-Absatz-Standardschriftart11111111111111111111111111"/>
    <w:autoRedefine/>
    <w:qFormat/>
    <w:rsid w:val="004214B0"/>
  </w:style>
  <w:style w:type="character" w:customStyle="1" w:styleId="WW-Absatz-Standardschriftart111111111111111111111111111">
    <w:name w:val="WW-Absatz-Standardschriftart111111111111111111111111111"/>
    <w:autoRedefine/>
    <w:qFormat/>
    <w:rsid w:val="004214B0"/>
  </w:style>
  <w:style w:type="character" w:customStyle="1" w:styleId="WW-Absatz-Standardschriftart1111111111111111111111111111">
    <w:name w:val="WW-Absatz-Standardschriftart1111111111111111111111111111"/>
    <w:autoRedefine/>
    <w:qFormat/>
    <w:rsid w:val="004214B0"/>
  </w:style>
  <w:style w:type="character" w:customStyle="1" w:styleId="WW-Absatz-Standardschriftart11111111111111111111111111111">
    <w:name w:val="WW-Absatz-Standardschriftart11111111111111111111111111111"/>
    <w:autoRedefine/>
    <w:qFormat/>
    <w:rsid w:val="004214B0"/>
  </w:style>
  <w:style w:type="character" w:customStyle="1" w:styleId="WW-Absatz-Standardschriftart111111111111111111111111111111">
    <w:name w:val="WW-Absatz-Standardschriftart111111111111111111111111111111"/>
    <w:autoRedefine/>
    <w:qFormat/>
    <w:rsid w:val="004214B0"/>
  </w:style>
  <w:style w:type="character" w:customStyle="1" w:styleId="WW-Absatz-Standardschriftart1111111111111111111111111111111">
    <w:name w:val="WW-Absatz-Standardschriftart1111111111111111111111111111111"/>
    <w:autoRedefine/>
    <w:qFormat/>
    <w:rsid w:val="004214B0"/>
  </w:style>
  <w:style w:type="character" w:customStyle="1" w:styleId="WW8Num10z0">
    <w:name w:val="WW8Num10z0"/>
    <w:autoRedefine/>
    <w:qFormat/>
    <w:rsid w:val="004214B0"/>
    <w:rPr>
      <w:rFonts w:ascii="Symbol" w:hAnsi="Symbol" w:cs="Symbol" w:hint="default"/>
    </w:rPr>
  </w:style>
  <w:style w:type="character" w:customStyle="1" w:styleId="WW8Num11z0">
    <w:name w:val="WW8Num11z0"/>
    <w:autoRedefine/>
    <w:qFormat/>
    <w:rsid w:val="004214B0"/>
    <w:rPr>
      <w:rFonts w:ascii="Symbol" w:hAnsi="Symbol" w:cs="Symbol" w:hint="default"/>
    </w:rPr>
  </w:style>
  <w:style w:type="character" w:customStyle="1" w:styleId="WW-Absatz-Standardschriftart11111111111111111111111111111111">
    <w:name w:val="WW-Absatz-Standardschriftart11111111111111111111111111111111"/>
    <w:autoRedefine/>
    <w:qFormat/>
    <w:rsid w:val="004214B0"/>
  </w:style>
  <w:style w:type="character" w:customStyle="1" w:styleId="WW-Absatz-Standardschriftart111111111111111111111111111111111">
    <w:name w:val="WW-Absatz-Standardschriftart111111111111111111111111111111111"/>
    <w:autoRedefine/>
    <w:qFormat/>
    <w:rsid w:val="004214B0"/>
  </w:style>
  <w:style w:type="character" w:customStyle="1" w:styleId="WW-Absatz-Standardschriftart1111111111111111111111111111111111">
    <w:name w:val="WW-Absatz-Standardschriftart1111111111111111111111111111111111"/>
    <w:autoRedefine/>
    <w:qFormat/>
    <w:rsid w:val="004214B0"/>
  </w:style>
  <w:style w:type="character" w:customStyle="1" w:styleId="WW-Absatz-Standardschriftart11111111111111111111111111111111111">
    <w:name w:val="WW-Absatz-Standardschriftart11111111111111111111111111111111111"/>
    <w:autoRedefine/>
    <w:qFormat/>
    <w:rsid w:val="004214B0"/>
  </w:style>
  <w:style w:type="character" w:customStyle="1" w:styleId="WW-Absatz-Standardschriftart111111111111111111111111111111111111">
    <w:name w:val="WW-Absatz-Standardschriftart111111111111111111111111111111111111"/>
    <w:autoRedefine/>
    <w:qFormat/>
    <w:rsid w:val="004214B0"/>
  </w:style>
  <w:style w:type="character" w:customStyle="1" w:styleId="WW-Absatz-Standardschriftart1111111111111111111111111111111111111">
    <w:name w:val="WW-Absatz-Standardschriftart1111111111111111111111111111111111111"/>
    <w:autoRedefine/>
    <w:qFormat/>
    <w:rsid w:val="004214B0"/>
  </w:style>
  <w:style w:type="character" w:customStyle="1" w:styleId="WW8Num4z1">
    <w:name w:val="WW8Num4z1"/>
    <w:autoRedefine/>
    <w:qFormat/>
    <w:rsid w:val="004214B0"/>
    <w:rPr>
      <w:rFonts w:ascii="Courier New" w:hAnsi="Courier New" w:cs="Courier New" w:hint="default"/>
    </w:rPr>
  </w:style>
  <w:style w:type="character" w:customStyle="1" w:styleId="WW8Num4z2">
    <w:name w:val="WW8Num4z2"/>
    <w:autoRedefine/>
    <w:qFormat/>
    <w:rsid w:val="004214B0"/>
    <w:rPr>
      <w:rFonts w:ascii="Wingdings" w:hAnsi="Wingdings" w:cs="Wingdings" w:hint="default"/>
    </w:rPr>
  </w:style>
  <w:style w:type="character" w:customStyle="1" w:styleId="WW8Num4z3">
    <w:name w:val="WW8Num4z3"/>
    <w:autoRedefine/>
    <w:qFormat/>
    <w:rsid w:val="004214B0"/>
    <w:rPr>
      <w:rFonts w:ascii="Symbol" w:hAnsi="Symbol" w:cs="Symbol" w:hint="default"/>
    </w:rPr>
  </w:style>
  <w:style w:type="character" w:customStyle="1" w:styleId="WW-Absatz-Standardschriftart11111111111111111111111111111111111111">
    <w:name w:val="WW-Absatz-Standardschriftart11111111111111111111111111111111111111"/>
    <w:autoRedefine/>
    <w:qFormat/>
    <w:rsid w:val="004214B0"/>
  </w:style>
  <w:style w:type="character" w:customStyle="1" w:styleId="WW-Absatz-Standardschriftart111111111111111111111111111111111111111">
    <w:name w:val="WW-Absatz-Standardschriftart111111111111111111111111111111111111111"/>
    <w:autoRedefine/>
    <w:qFormat/>
    <w:rsid w:val="004214B0"/>
  </w:style>
  <w:style w:type="character" w:customStyle="1" w:styleId="WW-Absatz-Standardschriftart1111111111111111111111111111111111111111">
    <w:name w:val="WW-Absatz-Standardschriftart1111111111111111111111111111111111111111"/>
    <w:autoRedefine/>
    <w:qFormat/>
    <w:rsid w:val="004214B0"/>
  </w:style>
  <w:style w:type="character" w:customStyle="1" w:styleId="WW-Absatz-Standardschriftart11111111111111111111111111111111111111111">
    <w:name w:val="WW-Absatz-Standardschriftart11111111111111111111111111111111111111111"/>
    <w:autoRedefine/>
    <w:qFormat/>
    <w:rsid w:val="004214B0"/>
  </w:style>
  <w:style w:type="character" w:customStyle="1" w:styleId="WW-Absatz-Standardschriftart111111111111111111111111111111111111111111">
    <w:name w:val="WW-Absatz-Standardschriftart111111111111111111111111111111111111111111"/>
    <w:autoRedefine/>
    <w:qFormat/>
    <w:rsid w:val="004214B0"/>
  </w:style>
  <w:style w:type="character" w:customStyle="1" w:styleId="3c">
    <w:name w:val="Основной шрифт абзаца3"/>
    <w:autoRedefine/>
    <w:qFormat/>
    <w:rsid w:val="004214B0"/>
  </w:style>
  <w:style w:type="character" w:customStyle="1" w:styleId="WW-Absatz-Standardschriftart1111111111111111111111111111111111111111111">
    <w:name w:val="WW-Absatz-Standardschriftart1111111111111111111111111111111111111111111"/>
    <w:autoRedefine/>
    <w:qFormat/>
    <w:rsid w:val="004214B0"/>
  </w:style>
  <w:style w:type="character" w:customStyle="1" w:styleId="WW-Absatz-Standardschriftart11111111111111111111111111111111111111111111">
    <w:name w:val="WW-Absatz-Standardschriftart11111111111111111111111111111111111111111111"/>
    <w:autoRedefine/>
    <w:qFormat/>
    <w:rsid w:val="004214B0"/>
  </w:style>
  <w:style w:type="character" w:customStyle="1" w:styleId="WW-Absatz-Standardschriftart111111111111111111111111111111111111111111111">
    <w:name w:val="WW-Absatz-Standardschriftart111111111111111111111111111111111111111111111"/>
    <w:autoRedefine/>
    <w:qFormat/>
    <w:rsid w:val="004214B0"/>
  </w:style>
  <w:style w:type="character" w:customStyle="1" w:styleId="WW-Absatz-Standardschriftart1111111111111111111111111111111111111111111111">
    <w:name w:val="WW-Absatz-Standardschriftart1111111111111111111111111111111111111111111111"/>
    <w:autoRedefine/>
    <w:qFormat/>
    <w:rsid w:val="004214B0"/>
  </w:style>
  <w:style w:type="character" w:customStyle="1" w:styleId="WW-Absatz-Standardschriftart11111111111111111111111111111111111111111111111">
    <w:name w:val="WW-Absatz-Standardschriftart11111111111111111111111111111111111111111111111"/>
    <w:qFormat/>
    <w:rsid w:val="004214B0"/>
  </w:style>
  <w:style w:type="character" w:customStyle="1" w:styleId="2d">
    <w:name w:val="Основной шрифт абзаца2"/>
    <w:autoRedefine/>
    <w:qFormat/>
    <w:rsid w:val="004214B0"/>
  </w:style>
  <w:style w:type="character" w:customStyle="1" w:styleId="WW-Absatz-Standardschriftart111111111111111111111111111111111111111111111111">
    <w:name w:val="WW-Absatz-Standardschriftart111111111111111111111111111111111111111111111111"/>
    <w:autoRedefine/>
    <w:qFormat/>
    <w:rsid w:val="004214B0"/>
  </w:style>
  <w:style w:type="character" w:customStyle="1" w:styleId="WW-Absatz-Standardschriftart1111111111111111111111111111111111111111111111111">
    <w:name w:val="WW-Absatz-Standardschriftart1111111111111111111111111111111111111111111111111"/>
    <w:autoRedefine/>
    <w:qFormat/>
    <w:rsid w:val="004214B0"/>
  </w:style>
  <w:style w:type="character" w:customStyle="1" w:styleId="WW-Absatz-Standardschriftart11111111111111111111111111111111111111111111111111">
    <w:name w:val="WW-Absatz-Standardschriftart11111111111111111111111111111111111111111111111111"/>
    <w:autoRedefine/>
    <w:qFormat/>
    <w:rsid w:val="004214B0"/>
  </w:style>
  <w:style w:type="character" w:customStyle="1" w:styleId="WW-Absatz-Standardschriftart111111111111111111111111111111111111111111111111111">
    <w:name w:val="WW-Absatz-Standardschriftart111111111111111111111111111111111111111111111111111"/>
    <w:autoRedefine/>
    <w:qFormat/>
    <w:rsid w:val="004214B0"/>
  </w:style>
  <w:style w:type="character" w:customStyle="1" w:styleId="WW-Absatz-Standardschriftart1111111111111111111111111111111111111111111111111111">
    <w:name w:val="WW-Absatz-Standardschriftart1111111111111111111111111111111111111111111111111111"/>
    <w:autoRedefine/>
    <w:qFormat/>
    <w:rsid w:val="004214B0"/>
  </w:style>
  <w:style w:type="character" w:customStyle="1" w:styleId="WW-Absatz-Standardschriftart11111111111111111111111111111111111111111111111111111">
    <w:name w:val="WW-Absatz-Standardschriftart11111111111111111111111111111111111111111111111111111"/>
    <w:autoRedefine/>
    <w:qFormat/>
    <w:rsid w:val="004214B0"/>
  </w:style>
  <w:style w:type="character" w:customStyle="1" w:styleId="WW-Absatz-Standardschriftart111111111111111111111111111111111111111111111111111111">
    <w:name w:val="WW-Absatz-Standardschriftart111111111111111111111111111111111111111111111111111111"/>
    <w:autoRedefine/>
    <w:qFormat/>
    <w:rsid w:val="004214B0"/>
  </w:style>
  <w:style w:type="character" w:customStyle="1" w:styleId="WW-Absatz-Standardschriftart1111111111111111111111111111111111111111111111111111111">
    <w:name w:val="WW-Absatz-Standardschriftart1111111111111111111111111111111111111111111111111111111"/>
    <w:autoRedefine/>
    <w:qFormat/>
    <w:rsid w:val="004214B0"/>
  </w:style>
  <w:style w:type="character" w:customStyle="1" w:styleId="WW-Absatz-Standardschriftart11111111111111111111111111111111111111111111111111111111">
    <w:name w:val="WW-Absatz-Standardschriftart11111111111111111111111111111111111111111111111111111111"/>
    <w:autoRedefine/>
    <w:qFormat/>
    <w:rsid w:val="004214B0"/>
  </w:style>
  <w:style w:type="character" w:customStyle="1" w:styleId="WW-Absatz-Standardschriftart111111111111111111111111111111111111111111111111111111111">
    <w:name w:val="WW-Absatz-Standardschriftart111111111111111111111111111111111111111111111111111111111"/>
    <w:autoRedefine/>
    <w:qFormat/>
    <w:rsid w:val="004214B0"/>
  </w:style>
  <w:style w:type="character" w:customStyle="1" w:styleId="WW-Absatz-Standardschriftart1111111111111111111111111111111111111111111111111111111111">
    <w:name w:val="WW-Absatz-Standardschriftart1111111111111111111111111111111111111111111111111111111111"/>
    <w:qFormat/>
    <w:rsid w:val="004214B0"/>
  </w:style>
  <w:style w:type="character" w:customStyle="1" w:styleId="WW8Num5z1">
    <w:name w:val="WW8Num5z1"/>
    <w:autoRedefine/>
    <w:qFormat/>
    <w:rsid w:val="004214B0"/>
    <w:rPr>
      <w:rFonts w:ascii="Courier New" w:hAnsi="Courier New" w:cs="Courier New" w:hint="default"/>
    </w:rPr>
  </w:style>
  <w:style w:type="character" w:customStyle="1" w:styleId="WW8Num5z2">
    <w:name w:val="WW8Num5z2"/>
    <w:autoRedefine/>
    <w:qFormat/>
    <w:rsid w:val="004214B0"/>
    <w:rPr>
      <w:rFonts w:ascii="Wingdings" w:hAnsi="Wingdings" w:cs="Wingdings" w:hint="default"/>
    </w:rPr>
  </w:style>
  <w:style w:type="character" w:customStyle="1" w:styleId="WW8Num5z3">
    <w:name w:val="WW8Num5z3"/>
    <w:autoRedefine/>
    <w:qFormat/>
    <w:rsid w:val="004214B0"/>
    <w:rPr>
      <w:rFonts w:ascii="Symbol" w:hAnsi="Symbol" w:cs="Symbol" w:hint="default"/>
    </w:rPr>
  </w:style>
  <w:style w:type="character" w:customStyle="1" w:styleId="WW8Num6z1">
    <w:name w:val="WW8Num6z1"/>
    <w:autoRedefine/>
    <w:qFormat/>
    <w:rsid w:val="004214B0"/>
    <w:rPr>
      <w:rFonts w:ascii="Courier New" w:hAnsi="Courier New" w:cs="Courier New" w:hint="default"/>
    </w:rPr>
  </w:style>
  <w:style w:type="character" w:customStyle="1" w:styleId="WW8Num6z2">
    <w:name w:val="WW8Num6z2"/>
    <w:autoRedefine/>
    <w:qFormat/>
    <w:rsid w:val="004214B0"/>
    <w:rPr>
      <w:rFonts w:ascii="Wingdings" w:hAnsi="Wingdings" w:cs="Wingdings" w:hint="default"/>
    </w:rPr>
  </w:style>
  <w:style w:type="character" w:customStyle="1" w:styleId="WW8Num8z1">
    <w:name w:val="WW8Num8z1"/>
    <w:autoRedefine/>
    <w:qFormat/>
    <w:rsid w:val="004214B0"/>
    <w:rPr>
      <w:rFonts w:ascii="Courier New" w:hAnsi="Courier New" w:cs="Courier New" w:hint="default"/>
    </w:rPr>
  </w:style>
  <w:style w:type="character" w:customStyle="1" w:styleId="WW8Num8z2">
    <w:name w:val="WW8Num8z2"/>
    <w:autoRedefine/>
    <w:qFormat/>
    <w:rsid w:val="004214B0"/>
    <w:rPr>
      <w:rFonts w:ascii="Wingdings" w:hAnsi="Wingdings" w:cs="Wingdings" w:hint="default"/>
    </w:rPr>
  </w:style>
  <w:style w:type="character" w:customStyle="1" w:styleId="WW8Num8z3">
    <w:name w:val="WW8Num8z3"/>
    <w:autoRedefine/>
    <w:qFormat/>
    <w:rsid w:val="004214B0"/>
    <w:rPr>
      <w:rFonts w:ascii="Symbol" w:hAnsi="Symbol" w:cs="Symbol" w:hint="default"/>
    </w:rPr>
  </w:style>
  <w:style w:type="character" w:customStyle="1" w:styleId="WW8Num9z1">
    <w:name w:val="WW8Num9z1"/>
    <w:autoRedefine/>
    <w:qFormat/>
    <w:rsid w:val="004214B0"/>
    <w:rPr>
      <w:rFonts w:ascii="Courier New" w:hAnsi="Courier New" w:cs="Courier New" w:hint="default"/>
    </w:rPr>
  </w:style>
  <w:style w:type="character" w:customStyle="1" w:styleId="WW8Num9z2">
    <w:name w:val="WW8Num9z2"/>
    <w:rsid w:val="004214B0"/>
    <w:rPr>
      <w:rFonts w:ascii="Wingdings" w:hAnsi="Wingdings" w:cs="Wingdings" w:hint="default"/>
    </w:rPr>
  </w:style>
  <w:style w:type="character" w:customStyle="1" w:styleId="WW8Num9z3">
    <w:name w:val="WW8Num9z3"/>
    <w:autoRedefine/>
    <w:qFormat/>
    <w:rsid w:val="004214B0"/>
    <w:rPr>
      <w:rFonts w:ascii="Symbol" w:hAnsi="Symbol" w:cs="Symbol" w:hint="default"/>
    </w:rPr>
  </w:style>
  <w:style w:type="character" w:customStyle="1" w:styleId="WW8Num12z0">
    <w:name w:val="WW8Num12z0"/>
    <w:autoRedefine/>
    <w:qFormat/>
    <w:rsid w:val="004214B0"/>
    <w:rPr>
      <w:rFonts w:ascii="Symbol" w:hAnsi="Symbol" w:cs="Symbol" w:hint="default"/>
    </w:rPr>
  </w:style>
  <w:style w:type="character" w:customStyle="1" w:styleId="WW8Num12z1">
    <w:name w:val="WW8Num12z1"/>
    <w:autoRedefine/>
    <w:qFormat/>
    <w:rsid w:val="004214B0"/>
    <w:rPr>
      <w:rFonts w:ascii="Courier New" w:hAnsi="Courier New" w:cs="Courier New" w:hint="default"/>
    </w:rPr>
  </w:style>
  <w:style w:type="character" w:customStyle="1" w:styleId="WW8Num12z2">
    <w:name w:val="WW8Num12z2"/>
    <w:autoRedefine/>
    <w:qFormat/>
    <w:rsid w:val="004214B0"/>
    <w:rPr>
      <w:rFonts w:ascii="Wingdings" w:hAnsi="Wingdings" w:cs="Wingdings" w:hint="default"/>
    </w:rPr>
  </w:style>
  <w:style w:type="character" w:customStyle="1" w:styleId="WW8Num13z0">
    <w:name w:val="WW8Num13z0"/>
    <w:autoRedefine/>
    <w:qFormat/>
    <w:rsid w:val="004214B0"/>
    <w:rPr>
      <w:rFonts w:ascii="Symbol" w:hAnsi="Symbol" w:cs="Symbol" w:hint="default"/>
    </w:rPr>
  </w:style>
  <w:style w:type="character" w:customStyle="1" w:styleId="WW8Num14z0">
    <w:name w:val="WW8Num14z0"/>
    <w:rsid w:val="004214B0"/>
    <w:rPr>
      <w:rFonts w:ascii="Times New Roman" w:hAnsi="Times New Roman" w:cs="Times New Roman" w:hint="default"/>
    </w:rPr>
  </w:style>
  <w:style w:type="character" w:customStyle="1" w:styleId="WW8Num16z0">
    <w:name w:val="WW8Num16z0"/>
    <w:rsid w:val="004214B0"/>
    <w:rPr>
      <w:rFonts w:ascii="Symbol" w:hAnsi="Symbol" w:cs="Symbol" w:hint="default"/>
    </w:rPr>
  </w:style>
  <w:style w:type="character" w:customStyle="1" w:styleId="WW8Num16z1">
    <w:name w:val="WW8Num16z1"/>
    <w:rsid w:val="004214B0"/>
    <w:rPr>
      <w:rFonts w:ascii="Courier New" w:hAnsi="Courier New" w:cs="Courier New" w:hint="default"/>
    </w:rPr>
  </w:style>
  <w:style w:type="character" w:customStyle="1" w:styleId="WW8Num16z2">
    <w:name w:val="WW8Num16z2"/>
    <w:rsid w:val="004214B0"/>
    <w:rPr>
      <w:rFonts w:ascii="Wingdings" w:hAnsi="Wingdings" w:cs="Wingdings" w:hint="default"/>
    </w:rPr>
  </w:style>
  <w:style w:type="character" w:customStyle="1" w:styleId="WW8NumSt10z0">
    <w:name w:val="WW8NumSt10z0"/>
    <w:rsid w:val="004214B0"/>
    <w:rPr>
      <w:rFonts w:ascii="Arial" w:hAnsi="Arial" w:cs="Arial" w:hint="default"/>
    </w:rPr>
  </w:style>
  <w:style w:type="character" w:customStyle="1" w:styleId="b-serp-urlitem">
    <w:name w:val="b-serp-url__item"/>
    <w:basedOn w:val="1a"/>
    <w:qFormat/>
    <w:rsid w:val="004214B0"/>
  </w:style>
  <w:style w:type="table" w:customStyle="1" w:styleId="2e">
    <w:name w:val="Сетка таблицы2"/>
    <w:basedOn w:val="a2"/>
    <w:uiPriority w:val="99"/>
    <w:rsid w:val="004214B0"/>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3">
    <w:name w:val="Прижатый влево"/>
    <w:basedOn w:val="a0"/>
    <w:next w:val="a0"/>
    <w:uiPriority w:val="99"/>
    <w:rsid w:val="004214B0"/>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orgi.gov.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torgi.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http://www.torgi.gov.ru" TargetMode="External"/><Relationship Id="rId10" Type="http://schemas.openxmlformats.org/officeDocument/2006/relationships/hyperlink" Target="mailto:AdmAlex20111@yandex.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00E95-AEFB-4C3C-8C76-C09F47C90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51</Pages>
  <Words>18928</Words>
  <Characters>107896</Characters>
  <Application>Microsoft Office Word</Application>
  <DocSecurity>0</DocSecurity>
  <Lines>899</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 Небогатикова</dc:creator>
  <cp:lastModifiedBy>Пользователь</cp:lastModifiedBy>
  <cp:revision>19</cp:revision>
  <cp:lastPrinted>2024-11-08T07:15:00Z</cp:lastPrinted>
  <dcterms:created xsi:type="dcterms:W3CDTF">2024-11-01T06:23:00Z</dcterms:created>
  <dcterms:modified xsi:type="dcterms:W3CDTF">2024-11-18T09:12:00Z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1049-12.2.0.18283</vt:lpwstr>
  </property>
  <property fmtid="{D5CDD505-2E9C-101B-9397-08002B2CF9AE}" pid="3" name="ICV">
    <vt:lpwstr>EAF5A0B480534656A2D5843C1AE1D449_12</vt:lpwstr>
  </property>
</Properties>
</file>