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43A46" w14:textId="77777777" w:rsidR="00BA6E52" w:rsidRDefault="00EC17CB" w:rsidP="00EC7CE1">
      <w:pPr>
        <w:pStyle w:val="1"/>
      </w:pPr>
      <w:r>
        <w:rPr>
          <w:noProof/>
        </w:rPr>
        <w:drawing>
          <wp:anchor distT="0" distB="0" distL="114300" distR="114300" simplePos="0" relativeHeight="251658240" behindDoc="0" locked="0" layoutInCell="1" allowOverlap="1" wp14:anchorId="51C3B643" wp14:editId="5C34082C">
            <wp:simplePos x="0" y="0"/>
            <wp:positionH relativeFrom="column">
              <wp:posOffset>2505075</wp:posOffset>
            </wp:positionH>
            <wp:positionV relativeFrom="paragraph">
              <wp:posOffset>2540</wp:posOffset>
            </wp:positionV>
            <wp:extent cx="967740" cy="1019175"/>
            <wp:effectExtent l="19050" t="0" r="381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a:xfrm>
                      <a:off x="0" y="0"/>
                      <a:ext cx="967740" cy="1019175"/>
                    </a:xfrm>
                    <a:prstGeom prst="rect">
                      <a:avLst/>
                    </a:prstGeom>
                    <a:noFill/>
                    <a:ln>
                      <a:noFill/>
                    </a:ln>
                  </pic:spPr>
                </pic:pic>
              </a:graphicData>
            </a:graphic>
          </wp:anchor>
        </w:drawing>
      </w:r>
    </w:p>
    <w:p w14:paraId="563C7A64" w14:textId="77777777" w:rsidR="00BA6E52" w:rsidRDefault="00BA6E52"/>
    <w:p w14:paraId="69302039" w14:textId="77777777" w:rsidR="00BA6E52" w:rsidRDefault="00BA6E52"/>
    <w:p w14:paraId="76511900" w14:textId="77777777" w:rsidR="00BA6E52" w:rsidRDefault="00BA6E52"/>
    <w:p w14:paraId="2038FD3A" w14:textId="77777777" w:rsidR="00BA6E52" w:rsidRDefault="00EC7CE1" w:rsidP="00EC7CE1">
      <w:pPr>
        <w:jc w:val="center"/>
        <w:rPr>
          <w:rFonts w:ascii="Times New Roman" w:hAnsi="Times New Roman" w:cs="Times New Roman"/>
        </w:rPr>
      </w:pPr>
      <w:r>
        <w:rPr>
          <w:rFonts w:ascii="Times New Roman" w:hAnsi="Times New Roman" w:cs="Times New Roman"/>
        </w:rPr>
        <w:t xml:space="preserve">                                                    </w:t>
      </w:r>
      <w:r w:rsidR="00EC17CB">
        <w:rPr>
          <w:rFonts w:ascii="Times New Roman" w:hAnsi="Times New Roman" w:cs="Times New Roman"/>
        </w:rPr>
        <w:t>Российская Федерация</w:t>
      </w:r>
    </w:p>
    <w:p w14:paraId="45576706" w14:textId="77777777" w:rsidR="00BA6E52" w:rsidRDefault="00EC17CB" w:rsidP="00EC7CE1">
      <w:pPr>
        <w:jc w:val="center"/>
        <w:rPr>
          <w:rFonts w:ascii="Times New Roman" w:hAnsi="Times New Roman" w:cs="Times New Roman"/>
        </w:rPr>
      </w:pPr>
      <w:r>
        <w:rPr>
          <w:rFonts w:ascii="Times New Roman" w:hAnsi="Times New Roman" w:cs="Times New Roman"/>
        </w:rPr>
        <w:t>Самарская область</w:t>
      </w:r>
    </w:p>
    <w:p w14:paraId="4518198F" w14:textId="77777777"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 xml:space="preserve">АДМИНИСТРАЦИЯ СЕЛЬСКОГО ПОСЕЛЕНИЯ </w:t>
      </w:r>
      <w:r w:rsidR="00031028">
        <w:rPr>
          <w:rFonts w:ascii="Times New Roman" w:hAnsi="Times New Roman" w:cs="Times New Roman"/>
          <w:b w:val="0"/>
          <w:sz w:val="24"/>
          <w:szCs w:val="24"/>
        </w:rPr>
        <w:t>СОСНОВЫЙ СОЛОНЕЦ</w:t>
      </w:r>
    </w:p>
    <w:p w14:paraId="48996E9F" w14:textId="77777777"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МУНИЦИПАЛЬНОГО РАЙОНА СТАВРОПОЛЬСКИЙ</w:t>
      </w:r>
    </w:p>
    <w:p w14:paraId="4135A446" w14:textId="77777777" w:rsidR="00BA6E52" w:rsidRDefault="00EC17CB" w:rsidP="00EC7CE1">
      <w:pPr>
        <w:pStyle w:val="ConsPlusTitle"/>
        <w:widowControl/>
        <w:jc w:val="center"/>
        <w:rPr>
          <w:rFonts w:ascii="Times New Roman" w:hAnsi="Times New Roman" w:cs="Times New Roman"/>
          <w:b w:val="0"/>
          <w:sz w:val="24"/>
          <w:szCs w:val="24"/>
        </w:rPr>
      </w:pPr>
      <w:r>
        <w:rPr>
          <w:rFonts w:ascii="Times New Roman" w:hAnsi="Times New Roman" w:cs="Times New Roman"/>
          <w:b w:val="0"/>
          <w:sz w:val="24"/>
          <w:szCs w:val="24"/>
        </w:rPr>
        <w:t>САМАРСКОЙ ОБЛАСТИ</w:t>
      </w:r>
    </w:p>
    <w:p w14:paraId="41EBFB74" w14:textId="77777777" w:rsidR="00BA6E52" w:rsidRDefault="00BA6E52">
      <w:pPr>
        <w:jc w:val="center"/>
        <w:rPr>
          <w:rFonts w:ascii="Times New Roman" w:hAnsi="Times New Roman" w:cs="Times New Roman"/>
          <w:b/>
        </w:rPr>
      </w:pPr>
    </w:p>
    <w:p w14:paraId="151A6BCF" w14:textId="32516954" w:rsidR="00BA6E52" w:rsidRDefault="00EC17CB">
      <w:pPr>
        <w:jc w:val="center"/>
        <w:rPr>
          <w:rFonts w:ascii="Times New Roman" w:hAnsi="Times New Roman" w:cs="Times New Roman"/>
          <w:b/>
        </w:rPr>
      </w:pPr>
      <w:r>
        <w:rPr>
          <w:rFonts w:ascii="Times New Roman" w:hAnsi="Times New Roman" w:cs="Times New Roman"/>
          <w:b/>
        </w:rPr>
        <w:t>ПОСТАНОВЛЕНИЕ</w:t>
      </w:r>
      <w:r w:rsidR="0030642D">
        <w:rPr>
          <w:rFonts w:ascii="Times New Roman" w:hAnsi="Times New Roman" w:cs="Times New Roman"/>
          <w:b/>
        </w:rPr>
        <w:t xml:space="preserve"> </w:t>
      </w:r>
    </w:p>
    <w:p w14:paraId="31A68F6F" w14:textId="77777777" w:rsidR="00BA6E52" w:rsidRPr="00EC7CE1" w:rsidRDefault="00BA6E52">
      <w:pPr>
        <w:jc w:val="center"/>
        <w:rPr>
          <w:b/>
        </w:rPr>
      </w:pPr>
    </w:p>
    <w:p w14:paraId="5DD967BE" w14:textId="5EC2C505" w:rsidR="00BA6E52" w:rsidRPr="0064620F" w:rsidRDefault="00EC17CB">
      <w:pPr>
        <w:rPr>
          <w:rFonts w:ascii="Times New Roman" w:hAnsi="Times New Roman" w:cs="Times New Roman"/>
        </w:rPr>
      </w:pPr>
      <w:r w:rsidRPr="0064620F">
        <w:rPr>
          <w:rFonts w:ascii="Times New Roman" w:hAnsi="Times New Roman" w:cs="Times New Roman"/>
        </w:rPr>
        <w:t xml:space="preserve">от </w:t>
      </w:r>
      <w:r w:rsidR="0030642D">
        <w:rPr>
          <w:rFonts w:ascii="Times New Roman" w:hAnsi="Times New Roman" w:cs="Times New Roman"/>
        </w:rPr>
        <w:t>1</w:t>
      </w:r>
      <w:r w:rsidR="007A6F94">
        <w:rPr>
          <w:rFonts w:ascii="Times New Roman" w:hAnsi="Times New Roman" w:cs="Times New Roman"/>
        </w:rPr>
        <w:t>4</w:t>
      </w:r>
      <w:r w:rsidR="00E42958" w:rsidRPr="00E42958">
        <w:rPr>
          <w:rFonts w:ascii="Times New Roman" w:hAnsi="Times New Roman" w:cs="Times New Roman"/>
        </w:rPr>
        <w:t>.</w:t>
      </w:r>
      <w:r w:rsidR="002C37CD">
        <w:rPr>
          <w:rFonts w:ascii="Times New Roman" w:hAnsi="Times New Roman" w:cs="Times New Roman"/>
        </w:rPr>
        <w:t>11</w:t>
      </w:r>
      <w:r w:rsidRPr="00E42958">
        <w:rPr>
          <w:rFonts w:ascii="Times New Roman" w:hAnsi="Times New Roman" w:cs="Times New Roman"/>
        </w:rPr>
        <w:t>.202</w:t>
      </w:r>
      <w:r w:rsidR="00E42958">
        <w:rPr>
          <w:rFonts w:ascii="Times New Roman" w:hAnsi="Times New Roman" w:cs="Times New Roman"/>
        </w:rPr>
        <w:t>5</w:t>
      </w:r>
      <w:r w:rsidRPr="00E42958">
        <w:rPr>
          <w:rFonts w:ascii="Times New Roman" w:hAnsi="Times New Roman" w:cs="Times New Roman"/>
        </w:rPr>
        <w:t xml:space="preserve"> </w:t>
      </w:r>
      <w:r w:rsidRPr="0064620F">
        <w:rPr>
          <w:rFonts w:ascii="Times New Roman" w:hAnsi="Times New Roman" w:cs="Times New Roman"/>
        </w:rPr>
        <w:t xml:space="preserve">года      </w:t>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r>
      <w:r w:rsidRPr="0064620F">
        <w:rPr>
          <w:rFonts w:ascii="Times New Roman" w:hAnsi="Times New Roman" w:cs="Times New Roman"/>
        </w:rPr>
        <w:tab/>
        <w:t xml:space="preserve">№ </w:t>
      </w:r>
      <w:r w:rsidR="001C38BA">
        <w:rPr>
          <w:rFonts w:ascii="Times New Roman" w:hAnsi="Times New Roman" w:cs="Times New Roman"/>
        </w:rPr>
        <w:t>49</w:t>
      </w:r>
    </w:p>
    <w:p w14:paraId="786DDCBB" w14:textId="77777777" w:rsidR="00EC7CE1" w:rsidRPr="00E42958" w:rsidRDefault="00EC7CE1">
      <w:pPr>
        <w:rPr>
          <w:rFonts w:ascii="Times New Roman" w:hAnsi="Times New Roman" w:cs="Times New Roman"/>
        </w:rPr>
      </w:pPr>
    </w:p>
    <w:p w14:paraId="29B9E3AD" w14:textId="77777777" w:rsidR="00BA6E52" w:rsidRDefault="00EC17CB" w:rsidP="00EC7CE1">
      <w:pPr>
        <w:pStyle w:val="1"/>
      </w:pPr>
      <w:r>
        <w:rPr>
          <w:sz w:val="28"/>
          <w:szCs w:val="28"/>
        </w:rPr>
        <w:t>«</w:t>
      </w:r>
      <w:r>
        <w:t xml:space="preserve">О проведении открытого конкурса по отбору управляющей организации для управления многоквартирными домами на территории сельского поселения </w:t>
      </w:r>
      <w:r w:rsidR="00031028">
        <w:t xml:space="preserve">Сосновый Солонец </w:t>
      </w:r>
      <w:r>
        <w:rPr>
          <w:iCs/>
          <w:color w:val="000000" w:themeColor="text1"/>
        </w:rPr>
        <w:t>муниципального района Ставропольский Самарской области</w:t>
      </w:r>
      <w:r>
        <w:t>»</w:t>
      </w:r>
    </w:p>
    <w:p w14:paraId="5B60337F" w14:textId="77777777" w:rsidR="00BA6E52" w:rsidRDefault="00BA6E52">
      <w:pPr>
        <w:jc w:val="center"/>
        <w:rPr>
          <w:rFonts w:ascii="Times New Roman" w:hAnsi="Times New Roman" w:cs="Times New Roman"/>
        </w:rPr>
      </w:pPr>
    </w:p>
    <w:p w14:paraId="14A46C33" w14:textId="77777777" w:rsidR="00BA6E52" w:rsidRDefault="00EC17CB">
      <w:pPr>
        <w:ind w:firstLine="709"/>
        <w:jc w:val="both"/>
        <w:rPr>
          <w:rFonts w:ascii="Times New Roman" w:hAnsi="Times New Roman" w:cs="Times New Roman"/>
        </w:rPr>
      </w:pPr>
      <w:r>
        <w:rPr>
          <w:rFonts w:ascii="Times New Roman" w:hAnsi="Times New Roman" w:cs="Times New Roman"/>
        </w:rPr>
        <w:t xml:space="preserve">В соответствии со частью 4 </w:t>
      </w:r>
      <w:hyperlink r:id="rId9" w:history="1">
        <w:r>
          <w:rPr>
            <w:rStyle w:val="aff3"/>
            <w:rFonts w:ascii="Times New Roman" w:hAnsi="Times New Roman" w:cs="Times New Roman"/>
            <w:b w:val="0"/>
            <w:bCs w:val="0"/>
            <w:color w:val="auto"/>
          </w:rPr>
          <w:t>статьи</w:t>
        </w:r>
      </w:hyperlink>
      <w:r>
        <w:rPr>
          <w:rStyle w:val="aff3"/>
          <w:rFonts w:ascii="Times New Roman" w:hAnsi="Times New Roman" w:cs="Times New Roman"/>
          <w:b w:val="0"/>
          <w:bCs w:val="0"/>
          <w:color w:val="auto"/>
        </w:rPr>
        <w:t>161, частью 2 статьи 163 Жилищного</w:t>
      </w:r>
      <w:r>
        <w:rPr>
          <w:rFonts w:ascii="Times New Roman" w:hAnsi="Times New Roman" w:cs="Times New Roman"/>
        </w:rPr>
        <w:t xml:space="preserve"> кодекса Российской Федерации, 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 </w:t>
      </w:r>
      <w:r>
        <w:rPr>
          <w:rFonts w:ascii="Times New Roman" w:hAnsi="Times New Roman" w:cs="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Pr>
          <w:rFonts w:ascii="Times New Roman" w:hAnsi="Times New Roman" w:cs="Times New Roman"/>
        </w:rPr>
        <w:t xml:space="preserve">руководствуясь Уставом сельского поселения </w:t>
      </w:r>
      <w:r w:rsidR="00031028">
        <w:rPr>
          <w:rFonts w:ascii="Times New Roman" w:hAnsi="Times New Roman" w:cs="Times New Roman"/>
        </w:rPr>
        <w:t>Сосновый Солонец</w:t>
      </w:r>
      <w:r>
        <w:rPr>
          <w:rFonts w:ascii="Times New Roman" w:hAnsi="Times New Roman" w:cs="Times New Roman"/>
        </w:rPr>
        <w:t xml:space="preserve"> муниципального района Ставропольский Самарской области, Администрация сельского поселения </w:t>
      </w:r>
      <w:r w:rsidR="00031028">
        <w:rPr>
          <w:rFonts w:ascii="Times New Roman" w:hAnsi="Times New Roman" w:cs="Times New Roman"/>
        </w:rPr>
        <w:t>Сосновый Солонец</w:t>
      </w:r>
      <w:r>
        <w:rPr>
          <w:rFonts w:ascii="Times New Roman" w:hAnsi="Times New Roman" w:cs="Times New Roman"/>
        </w:rPr>
        <w:t xml:space="preserve"> муниципального района Ставропольский Самарской области постановляет:</w:t>
      </w:r>
    </w:p>
    <w:p w14:paraId="02D7AAEF" w14:textId="77777777" w:rsidR="00BA6E52" w:rsidRPr="00404BD0" w:rsidRDefault="00EC17CB" w:rsidP="00136A6D">
      <w:pPr>
        <w:pStyle w:val="a"/>
        <w:numPr>
          <w:ilvl w:val="0"/>
          <w:numId w:val="12"/>
        </w:numPr>
      </w:pPr>
      <w:bookmarkStart w:id="0" w:name="sub_1"/>
      <w:r w:rsidRPr="00404BD0">
        <w:t>Провести открытый  конкурс  по  отбору   управляющей организации для управления</w:t>
      </w:r>
      <w:r w:rsidR="00EC7CE1" w:rsidRPr="00404BD0">
        <w:t xml:space="preserve"> </w:t>
      </w:r>
      <w:r w:rsidRPr="00404BD0">
        <w:t>многоквартирными  домами, расположенным</w:t>
      </w:r>
      <w:r w:rsidR="0064620F">
        <w:t>и</w:t>
      </w:r>
      <w:r w:rsidRPr="00404BD0">
        <w:t xml:space="preserve"> по адресу: Самарская область, </w:t>
      </w:r>
      <w:r w:rsidR="00EC7CE1" w:rsidRPr="00404BD0">
        <w:t>Ставропольский район, село</w:t>
      </w:r>
      <w:r w:rsidRPr="00404BD0">
        <w:t xml:space="preserve"> </w:t>
      </w:r>
      <w:r w:rsidR="00031028">
        <w:t>Сосновый Солонец</w:t>
      </w:r>
      <w:r w:rsidRPr="00404BD0">
        <w:t xml:space="preserve">, ул. </w:t>
      </w:r>
      <w:r w:rsidR="00031028">
        <w:t>Куйбышева</w:t>
      </w:r>
      <w:r w:rsidRPr="00404BD0">
        <w:t xml:space="preserve">, дома под  № </w:t>
      </w:r>
      <w:r w:rsidR="00031028">
        <w:t>40,46,48, ул. Космонавтов, дом под № 8</w:t>
      </w:r>
      <w:r w:rsidRPr="00404BD0">
        <w:t>.</w:t>
      </w:r>
    </w:p>
    <w:p w14:paraId="26C55477" w14:textId="77777777" w:rsidR="00BA6E52" w:rsidRPr="00404BD0" w:rsidRDefault="00404BD0" w:rsidP="00404BD0">
      <w:pPr>
        <w:rPr>
          <w:rFonts w:ascii="Times New Roman" w:hAnsi="Times New Roman" w:cs="Times New Roman"/>
        </w:rPr>
      </w:pPr>
      <w:r w:rsidRPr="00404BD0">
        <w:rPr>
          <w:rFonts w:ascii="Times New Roman" w:hAnsi="Times New Roman" w:cs="Times New Roman"/>
        </w:rPr>
        <w:t xml:space="preserve">2. </w:t>
      </w:r>
      <w:r w:rsidR="00EC17CB" w:rsidRPr="00404BD0">
        <w:rPr>
          <w:rFonts w:ascii="Times New Roman" w:hAnsi="Times New Roman" w:cs="Times New Roman"/>
        </w:rPr>
        <w:t xml:space="preserve">Утвердить </w:t>
      </w:r>
      <w:bookmarkStart w:id="1" w:name="sub_1011"/>
      <w:bookmarkEnd w:id="0"/>
      <w:r w:rsidR="00EC17CB" w:rsidRPr="00404BD0">
        <w:rPr>
          <w:rFonts w:ascii="Times New Roman" w:hAnsi="Times New Roman" w:cs="Times New Roman"/>
        </w:rPr>
        <w:t xml:space="preserve">извещение о проведении открытого конкурса по отбору управляющей организации для управления многоквартирными  домами, расположенными по адресу: Самарская область, </w:t>
      </w:r>
      <w:r w:rsidR="00EC7CE1" w:rsidRPr="00404BD0">
        <w:rPr>
          <w:rFonts w:ascii="Times New Roman" w:hAnsi="Times New Roman" w:cs="Times New Roman"/>
        </w:rPr>
        <w:t>Ставропольский район, село</w:t>
      </w:r>
      <w:r w:rsidR="00EC17CB" w:rsidRPr="00404BD0">
        <w:rPr>
          <w:rFonts w:ascii="Times New Roman" w:hAnsi="Times New Roman" w:cs="Times New Roman"/>
        </w:rPr>
        <w:t xml:space="preserve"> </w:t>
      </w:r>
      <w:r w:rsidR="00031028">
        <w:rPr>
          <w:rFonts w:ascii="Times New Roman" w:hAnsi="Times New Roman" w:cs="Times New Roman"/>
        </w:rPr>
        <w:t>Сосновый Солонец</w:t>
      </w:r>
      <w:r w:rsidR="00EC17CB" w:rsidRPr="00404BD0">
        <w:rPr>
          <w:rFonts w:ascii="Times New Roman" w:hAnsi="Times New Roman" w:cs="Times New Roman"/>
        </w:rPr>
        <w:t xml:space="preserve">, ул. </w:t>
      </w:r>
      <w:r w:rsidR="00031028">
        <w:rPr>
          <w:rFonts w:ascii="Times New Roman" w:hAnsi="Times New Roman" w:cs="Times New Roman"/>
        </w:rPr>
        <w:t>Куйбышева</w:t>
      </w:r>
      <w:r w:rsidR="00EC17CB" w:rsidRPr="00404BD0">
        <w:rPr>
          <w:rFonts w:ascii="Times New Roman" w:hAnsi="Times New Roman" w:cs="Times New Roman"/>
        </w:rPr>
        <w:t xml:space="preserve">, дома под № </w:t>
      </w:r>
      <w:r w:rsidR="00031028">
        <w:rPr>
          <w:rFonts w:ascii="Times New Roman" w:hAnsi="Times New Roman" w:cs="Times New Roman"/>
        </w:rPr>
        <w:t>40,46,48, ул. Космонавтов, дом под № 8</w:t>
      </w:r>
      <w:r w:rsidR="00EC17CB" w:rsidRPr="00404BD0">
        <w:rPr>
          <w:rFonts w:ascii="Times New Roman" w:hAnsi="Times New Roman" w:cs="Times New Roman"/>
        </w:rPr>
        <w:t>.</w:t>
      </w:r>
      <w:r w:rsidR="00EC7CE1" w:rsidRPr="00404BD0">
        <w:rPr>
          <w:rFonts w:ascii="Times New Roman" w:hAnsi="Times New Roman" w:cs="Times New Roman"/>
        </w:rPr>
        <w:t xml:space="preserve"> </w:t>
      </w:r>
      <w:r w:rsidR="00EC17CB" w:rsidRPr="00404BD0">
        <w:rPr>
          <w:rFonts w:ascii="Times New Roman" w:hAnsi="Times New Roman" w:cs="Times New Roman"/>
        </w:rPr>
        <w:t>(Приложение № 1).</w:t>
      </w:r>
    </w:p>
    <w:p w14:paraId="7B461133" w14:textId="77777777" w:rsidR="00BA6E52" w:rsidRDefault="00EC17CB">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3. Утвердить конкурсную документацию для проведения открытого конкурса по отбору управляющей организации для управления многоквартирными  домами, расположенным по адресу: Самарская область, </w:t>
      </w:r>
      <w:r w:rsidR="00EC7CE1">
        <w:rPr>
          <w:rFonts w:ascii="Times New Roman" w:hAnsi="Times New Roman" w:cs="Times New Roman"/>
        </w:rPr>
        <w:t xml:space="preserve">Ставропольский район, </w:t>
      </w:r>
      <w:r w:rsidR="00031028" w:rsidRPr="00404BD0">
        <w:rPr>
          <w:rFonts w:ascii="Times New Roman" w:hAnsi="Times New Roman" w:cs="Times New Roman"/>
        </w:rPr>
        <w:t xml:space="preserve">село </w:t>
      </w:r>
      <w:r w:rsidR="00031028">
        <w:rPr>
          <w:rFonts w:ascii="Times New Roman" w:hAnsi="Times New Roman" w:cs="Times New Roman"/>
        </w:rPr>
        <w:t>Сосновый Солонец</w:t>
      </w:r>
      <w:r w:rsidR="00031028" w:rsidRPr="00404BD0">
        <w:rPr>
          <w:rFonts w:ascii="Times New Roman" w:hAnsi="Times New Roman" w:cs="Times New Roman"/>
        </w:rPr>
        <w:t xml:space="preserve">, ул. </w:t>
      </w:r>
      <w:r w:rsidR="00031028">
        <w:rPr>
          <w:rFonts w:ascii="Times New Roman" w:hAnsi="Times New Roman" w:cs="Times New Roman"/>
        </w:rPr>
        <w:t>Куйбышева</w:t>
      </w:r>
      <w:r w:rsidR="00031028" w:rsidRPr="00404BD0">
        <w:rPr>
          <w:rFonts w:ascii="Times New Roman" w:hAnsi="Times New Roman" w:cs="Times New Roman"/>
        </w:rPr>
        <w:t xml:space="preserve">, дома под № </w:t>
      </w:r>
      <w:r w:rsidR="00031028">
        <w:rPr>
          <w:rFonts w:ascii="Times New Roman" w:hAnsi="Times New Roman" w:cs="Times New Roman"/>
        </w:rPr>
        <w:t>40,46,48, ул. Космонавтов, дом под № 8</w:t>
      </w:r>
      <w:r>
        <w:rPr>
          <w:rFonts w:ascii="Times New Roman" w:hAnsi="Times New Roman" w:cs="Times New Roman"/>
        </w:rPr>
        <w:t>.</w:t>
      </w:r>
      <w:r w:rsidR="00EC7CE1">
        <w:rPr>
          <w:rFonts w:ascii="Times New Roman" w:hAnsi="Times New Roman" w:cs="Times New Roman"/>
        </w:rPr>
        <w:t xml:space="preserve"> </w:t>
      </w:r>
      <w:r>
        <w:rPr>
          <w:rFonts w:ascii="Times New Roman" w:hAnsi="Times New Roman" w:cs="Times New Roman"/>
        </w:rPr>
        <w:t>(Приложение № 2).</w:t>
      </w:r>
      <w:bookmarkStart w:id="3" w:name="sub_2"/>
      <w:bookmarkEnd w:id="2"/>
    </w:p>
    <w:p w14:paraId="4A0EDCAB" w14:textId="77777777" w:rsidR="00031028" w:rsidRPr="00031028" w:rsidRDefault="00EC17CB" w:rsidP="00031028">
      <w:pPr>
        <w:rPr>
          <w:rFonts w:ascii="Times New Roman" w:hAnsi="Times New Roman" w:cs="Times New Roman"/>
        </w:rPr>
      </w:pPr>
      <w:r>
        <w:rPr>
          <w:rFonts w:ascii="Times New Roman" w:hAnsi="Times New Roman" w:cs="Times New Roman"/>
        </w:rPr>
        <w:t xml:space="preserve">4. Извещение и конкурсная документация подлежит </w:t>
      </w:r>
      <w:r>
        <w:rPr>
          <w:rFonts w:ascii="Times New Roman" w:hAnsi="Times New Roman" w:cs="Times New Roman"/>
          <w:kern w:val="3"/>
          <w:lang w:eastAsia="zh-CN"/>
        </w:rPr>
        <w:t>официальному опубликованию в газете «</w:t>
      </w:r>
      <w:r w:rsidR="00031028">
        <w:rPr>
          <w:rFonts w:ascii="Times New Roman" w:hAnsi="Times New Roman" w:cs="Times New Roman"/>
          <w:kern w:val="3"/>
          <w:lang w:eastAsia="zh-CN"/>
        </w:rPr>
        <w:t>Сосново-Солонеций Вестник</w:t>
      </w:r>
      <w:r>
        <w:rPr>
          <w:rFonts w:ascii="Times New Roman" w:hAnsi="Times New Roman" w:cs="Times New Roman"/>
          <w:kern w:val="3"/>
          <w:lang w:eastAsia="zh-CN"/>
        </w:rPr>
        <w:t xml:space="preserve">» и на официальном сайте сельского поселения </w:t>
      </w:r>
      <w:r w:rsidR="00031028">
        <w:rPr>
          <w:rFonts w:ascii="Times New Roman" w:hAnsi="Times New Roman" w:cs="Times New Roman"/>
          <w:kern w:val="3"/>
          <w:lang w:eastAsia="zh-CN"/>
        </w:rPr>
        <w:t>Сосновый Солонец</w:t>
      </w:r>
      <w:r>
        <w:rPr>
          <w:rFonts w:ascii="Times New Roman" w:hAnsi="Times New Roman" w:cs="Times New Roman"/>
          <w:kern w:val="3"/>
          <w:lang w:eastAsia="zh-CN"/>
        </w:rPr>
        <w:t xml:space="preserve"> </w:t>
      </w:r>
      <w:r>
        <w:rPr>
          <w:rFonts w:ascii="Times New Roman" w:hAnsi="Times New Roman" w:cs="Times New Roman"/>
        </w:rPr>
        <w:t xml:space="preserve">в информационно-телекоммуникационной сети Интернет </w:t>
      </w:r>
      <w:r w:rsidR="00AF7CD4">
        <w:rPr>
          <w:rFonts w:ascii="Times New Roman" w:hAnsi="Times New Roman" w:cs="Times New Roman"/>
        </w:rPr>
        <w:fldChar w:fldCharType="begin"/>
      </w:r>
      <w:r w:rsidR="00031028">
        <w:rPr>
          <w:rFonts w:ascii="Times New Roman" w:hAnsi="Times New Roman" w:cs="Times New Roman"/>
        </w:rPr>
        <w:instrText xml:space="preserve"> HYPERLINK "</w:instrText>
      </w:r>
      <w:r w:rsidR="00031028" w:rsidRPr="00031028">
        <w:rPr>
          <w:rFonts w:ascii="Times New Roman" w:hAnsi="Times New Roman" w:cs="Times New Roman"/>
        </w:rPr>
        <w:instrText>http://s.solonec.stavrsp.ru.</w:instrText>
      </w:r>
    </w:p>
    <w:p w14:paraId="373471CD" w14:textId="77777777" w:rsidR="00031028" w:rsidRPr="003A0636" w:rsidRDefault="00031028" w:rsidP="00031028">
      <w:pPr>
        <w:rPr>
          <w:rStyle w:val="a8"/>
          <w:rFonts w:ascii="Times New Roman" w:hAnsi="Times New Roman" w:cs="Times New Roman"/>
        </w:rPr>
      </w:pPr>
      <w:r>
        <w:rPr>
          <w:rFonts w:ascii="Times New Roman" w:hAnsi="Times New Roman" w:cs="Times New Roman"/>
        </w:rPr>
        <w:instrText xml:space="preserve">" </w:instrText>
      </w:r>
      <w:r w:rsidR="00AF7CD4">
        <w:rPr>
          <w:rFonts w:ascii="Times New Roman" w:hAnsi="Times New Roman" w:cs="Times New Roman"/>
        </w:rPr>
      </w:r>
      <w:r w:rsidR="00AF7CD4">
        <w:rPr>
          <w:rFonts w:ascii="Times New Roman" w:hAnsi="Times New Roman" w:cs="Times New Roman"/>
        </w:rPr>
        <w:fldChar w:fldCharType="separate"/>
      </w:r>
      <w:r w:rsidRPr="003A0636">
        <w:rPr>
          <w:rStyle w:val="a8"/>
          <w:rFonts w:ascii="Times New Roman" w:hAnsi="Times New Roman" w:cs="Times New Roman"/>
        </w:rPr>
        <w:t>http://s.solonec.stavrsp.ru.</w:t>
      </w:r>
    </w:p>
    <w:p w14:paraId="71FE8B9A" w14:textId="77777777" w:rsidR="00BA6E52" w:rsidRDefault="00AF7CD4" w:rsidP="00031028">
      <w:pPr>
        <w:rPr>
          <w:rFonts w:ascii="Times New Roman" w:hAnsi="Times New Roman" w:cs="Times New Roman"/>
        </w:rPr>
      </w:pPr>
      <w:r>
        <w:rPr>
          <w:rFonts w:ascii="Times New Roman" w:hAnsi="Times New Roman" w:cs="Times New Roman"/>
        </w:rPr>
        <w:fldChar w:fldCharType="end"/>
      </w:r>
      <w:bookmarkEnd w:id="3"/>
      <w:r w:rsidR="00EC17CB">
        <w:rPr>
          <w:rFonts w:ascii="Times New Roman" w:hAnsi="Times New Roman" w:cs="Times New Roman"/>
        </w:rPr>
        <w:t>5.Настоящее Пос</w:t>
      </w:r>
      <w:r w:rsidR="00244549">
        <w:rPr>
          <w:rFonts w:ascii="Times New Roman" w:hAnsi="Times New Roman" w:cs="Times New Roman"/>
        </w:rPr>
        <w:t>тановление вступает в силу со</w:t>
      </w:r>
      <w:r w:rsidR="00EC17CB">
        <w:rPr>
          <w:rFonts w:ascii="Times New Roman" w:hAnsi="Times New Roman" w:cs="Times New Roman"/>
        </w:rPr>
        <w:t xml:space="preserve"> дня официального опубликования.</w:t>
      </w:r>
    </w:p>
    <w:p w14:paraId="4D3E93BF" w14:textId="77777777" w:rsidR="00BA6E52" w:rsidRDefault="00EC17CB">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6. Контроль, за исполнением настоящего постановления оставляю за собой.    </w:t>
      </w:r>
    </w:p>
    <w:p w14:paraId="74B6E984" w14:textId="77777777" w:rsidR="00BA6E52" w:rsidRDefault="00BA6E52">
      <w:pPr>
        <w:tabs>
          <w:tab w:val="left" w:pos="0"/>
        </w:tabs>
        <w:suppressAutoHyphens/>
        <w:autoSpaceDE w:val="0"/>
        <w:contextualSpacing/>
        <w:jc w:val="both"/>
        <w:rPr>
          <w:rFonts w:ascii="Times New Roman" w:hAnsi="Times New Roman" w:cs="Times New Roman"/>
        </w:rPr>
      </w:pPr>
    </w:p>
    <w:p w14:paraId="282952B5" w14:textId="77777777" w:rsidR="00BA6E52" w:rsidRDefault="00BA6E52">
      <w:pPr>
        <w:spacing w:after="1" w:line="220" w:lineRule="atLeast"/>
        <w:contextualSpacing/>
        <w:jc w:val="both"/>
        <w:rPr>
          <w:rFonts w:ascii="Times New Roman" w:hAnsi="Times New Roman" w:cs="Times New Roman"/>
        </w:rPr>
      </w:pPr>
    </w:p>
    <w:p w14:paraId="5456B701" w14:textId="77777777" w:rsidR="00BA6E52" w:rsidRDefault="00BA6E52">
      <w:pPr>
        <w:spacing w:after="1" w:line="220" w:lineRule="atLeast"/>
        <w:contextualSpacing/>
        <w:jc w:val="both"/>
        <w:rPr>
          <w:rFonts w:ascii="Times New Roman" w:hAnsi="Times New Roman" w:cs="Times New Roman"/>
        </w:rPr>
      </w:pPr>
    </w:p>
    <w:p w14:paraId="1DB7859F" w14:textId="77777777" w:rsidR="00BA6E52" w:rsidRPr="00404BD0" w:rsidRDefault="00031028" w:rsidP="00404BD0">
      <w:pPr>
        <w:rPr>
          <w:rFonts w:ascii="Times New Roman" w:hAnsi="Times New Roman" w:cs="Times New Roman"/>
        </w:rPr>
      </w:pPr>
      <w:r>
        <w:rPr>
          <w:rFonts w:ascii="Times New Roman" w:hAnsi="Times New Roman" w:cs="Times New Roman"/>
        </w:rPr>
        <w:t>Глав</w:t>
      </w:r>
      <w:r w:rsidR="00E42958">
        <w:rPr>
          <w:rFonts w:ascii="Times New Roman" w:hAnsi="Times New Roman" w:cs="Times New Roman"/>
        </w:rPr>
        <w:t>а</w:t>
      </w:r>
      <w:r>
        <w:rPr>
          <w:rFonts w:ascii="Times New Roman" w:hAnsi="Times New Roman" w:cs="Times New Roman"/>
        </w:rPr>
        <w:t xml:space="preserve"> сельского поселения Сосновый Солонец</w:t>
      </w:r>
      <w:r w:rsidR="00D10FF1" w:rsidRPr="00404BD0">
        <w:rPr>
          <w:rFonts w:ascii="Times New Roman" w:hAnsi="Times New Roman" w:cs="Times New Roman"/>
        </w:rPr>
        <w:t xml:space="preserve">                       </w:t>
      </w:r>
      <w:r w:rsidR="00D25F07" w:rsidRPr="00404BD0">
        <w:rPr>
          <w:rFonts w:ascii="Times New Roman" w:hAnsi="Times New Roman" w:cs="Times New Roman"/>
        </w:rPr>
        <w:t xml:space="preserve">  </w:t>
      </w:r>
      <w:r>
        <w:rPr>
          <w:rFonts w:ascii="Times New Roman" w:hAnsi="Times New Roman" w:cs="Times New Roman"/>
        </w:rPr>
        <w:t xml:space="preserve">        </w:t>
      </w:r>
      <w:r w:rsidR="00D25F07" w:rsidRPr="00404BD0">
        <w:rPr>
          <w:rFonts w:ascii="Times New Roman" w:hAnsi="Times New Roman" w:cs="Times New Roman"/>
        </w:rPr>
        <w:t xml:space="preserve">  </w:t>
      </w:r>
      <w:r w:rsidR="00E42958">
        <w:rPr>
          <w:rFonts w:ascii="Times New Roman" w:hAnsi="Times New Roman" w:cs="Times New Roman"/>
        </w:rPr>
        <w:t>А.И. Лазарева</w:t>
      </w:r>
    </w:p>
    <w:p w14:paraId="248DD997" w14:textId="77777777" w:rsidR="00BA6E52" w:rsidRDefault="00BA6E52" w:rsidP="00EC7CE1">
      <w:pPr>
        <w:pStyle w:val="1"/>
      </w:pPr>
    </w:p>
    <w:p w14:paraId="70E12B80" w14:textId="77777777" w:rsidR="003F34BA" w:rsidRPr="003F34BA" w:rsidRDefault="003F34BA" w:rsidP="003F34BA">
      <w:pPr>
        <w:rPr>
          <w:lang w:bidi="ar-SA"/>
        </w:rPr>
      </w:pPr>
    </w:p>
    <w:p w14:paraId="094ECFCE" w14:textId="77777777" w:rsidR="00EC17CB" w:rsidRPr="00EC17CB" w:rsidRDefault="00EC17CB" w:rsidP="003F34BA">
      <w:pPr>
        <w:jc w:val="right"/>
        <w:rPr>
          <w:lang w:bidi="ar-SA"/>
        </w:rPr>
      </w:pPr>
    </w:p>
    <w:p w14:paraId="2F86C085" w14:textId="77777777" w:rsidR="00BA6E52" w:rsidRDefault="00EC17CB" w:rsidP="003F34BA">
      <w:pPr>
        <w:pStyle w:val="1"/>
        <w:jc w:val="right"/>
        <w:rPr>
          <w:b/>
        </w:rPr>
      </w:pPr>
      <w:r>
        <w:lastRenderedPageBreak/>
        <w:t>Приложение № 1</w:t>
      </w:r>
    </w:p>
    <w:p w14:paraId="5F946802" w14:textId="77777777" w:rsidR="00BA6E52" w:rsidRDefault="00EC17CB" w:rsidP="003F34BA">
      <w:pPr>
        <w:pStyle w:val="1"/>
        <w:jc w:val="right"/>
        <w:rPr>
          <w:b/>
        </w:rPr>
      </w:pPr>
      <w:r>
        <w:t>к постановлению администрации</w:t>
      </w:r>
    </w:p>
    <w:p w14:paraId="5B670FAF" w14:textId="77777777" w:rsidR="00BA6E52" w:rsidRDefault="00EC17CB" w:rsidP="003F34BA">
      <w:pPr>
        <w:pStyle w:val="1"/>
        <w:jc w:val="right"/>
        <w:rPr>
          <w:b/>
        </w:rPr>
      </w:pPr>
      <w:r>
        <w:t>сель</w:t>
      </w:r>
      <w:r w:rsidR="00031028">
        <w:t>ского поселения Сосновый Солонец</w:t>
      </w:r>
    </w:p>
    <w:p w14:paraId="1BD18930" w14:textId="7DF8D345" w:rsidR="00BA6E52" w:rsidRPr="0064620F" w:rsidRDefault="00EC17CB" w:rsidP="003F34BA">
      <w:pPr>
        <w:pStyle w:val="1"/>
        <w:jc w:val="right"/>
      </w:pPr>
      <w:r w:rsidRPr="0064620F">
        <w:t xml:space="preserve">от </w:t>
      </w:r>
      <w:r w:rsidR="002C37CD">
        <w:t>1</w:t>
      </w:r>
      <w:r w:rsidR="001C38BA">
        <w:t>4</w:t>
      </w:r>
      <w:r w:rsidR="00E42958">
        <w:t>.</w:t>
      </w:r>
      <w:r w:rsidR="002C37CD">
        <w:t>11</w:t>
      </w:r>
      <w:r w:rsidR="0064620F" w:rsidRPr="0064620F">
        <w:t>.202</w:t>
      </w:r>
      <w:r w:rsidR="00E42958">
        <w:t>5</w:t>
      </w:r>
      <w:r w:rsidR="0064620F" w:rsidRPr="0064620F">
        <w:t xml:space="preserve"> г. № </w:t>
      </w:r>
      <w:r w:rsidR="001C38BA">
        <w:t>49</w:t>
      </w:r>
      <w:r w:rsidRPr="0064620F">
        <w:t xml:space="preserve"> </w:t>
      </w:r>
    </w:p>
    <w:p w14:paraId="5088BD65" w14:textId="77777777" w:rsidR="00EC17CB" w:rsidRDefault="00EC17CB" w:rsidP="003F34BA">
      <w:pPr>
        <w:pStyle w:val="1"/>
        <w:jc w:val="right"/>
      </w:pPr>
      <w:r>
        <w:rPr>
          <w:sz w:val="28"/>
          <w:szCs w:val="28"/>
        </w:rPr>
        <w:t>«</w:t>
      </w:r>
      <w:r>
        <w:t xml:space="preserve">О проведении открытого конкурса </w:t>
      </w:r>
    </w:p>
    <w:p w14:paraId="28D6A60F" w14:textId="77777777" w:rsidR="00EC17CB" w:rsidRDefault="00EC17CB" w:rsidP="003F34BA">
      <w:pPr>
        <w:pStyle w:val="1"/>
        <w:jc w:val="right"/>
      </w:pPr>
      <w:r>
        <w:t xml:space="preserve">по отбору управляющей организации для </w:t>
      </w:r>
    </w:p>
    <w:p w14:paraId="4DAD432C" w14:textId="77777777" w:rsidR="00BA6E52" w:rsidRDefault="00EC17CB" w:rsidP="003F34BA">
      <w:pPr>
        <w:pStyle w:val="1"/>
        <w:jc w:val="right"/>
      </w:pPr>
      <w:r>
        <w:t>управления многоквартирными домами»</w:t>
      </w:r>
    </w:p>
    <w:p w14:paraId="0AF6D1E5" w14:textId="77777777" w:rsidR="00BA6E52" w:rsidRDefault="00EC17CB" w:rsidP="00D25F07">
      <w:pPr>
        <w:pStyle w:val="1"/>
        <w:jc w:val="right"/>
      </w:pPr>
      <w:r>
        <w:t xml:space="preserve">  </w:t>
      </w:r>
    </w:p>
    <w:p w14:paraId="39DEE8AD" w14:textId="77777777" w:rsidR="00BA6E52" w:rsidRDefault="00BA6E52" w:rsidP="00EC7CE1">
      <w:pPr>
        <w:pStyle w:val="1"/>
      </w:pPr>
    </w:p>
    <w:p w14:paraId="37910E50" w14:textId="77777777"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ИЗВЕЩЕНИЕ </w:t>
      </w:r>
    </w:p>
    <w:p w14:paraId="52DEE841" w14:textId="77777777"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на проведение открытого конкурса </w:t>
      </w:r>
    </w:p>
    <w:p w14:paraId="4C80F39C" w14:textId="77777777" w:rsidR="00BA6E52" w:rsidRDefault="00EC17CB">
      <w:pPr>
        <w:suppressAutoHyphens/>
        <w:jc w:val="center"/>
        <w:rPr>
          <w:rFonts w:ascii="Times New Roman" w:eastAsia="Arial CYR" w:hAnsi="Times New Roman" w:cs="Times New Roman"/>
          <w:b/>
          <w:kern w:val="2"/>
          <w:shd w:val="clear" w:color="auto" w:fill="FFFFFF"/>
          <w:lang w:eastAsia="ar-SA"/>
        </w:rPr>
      </w:pPr>
      <w:r>
        <w:rPr>
          <w:rFonts w:ascii="Times New Roman" w:eastAsia="Arial CYR" w:hAnsi="Times New Roman" w:cs="Times New Roman"/>
          <w:b/>
          <w:kern w:val="2"/>
          <w:lang w:eastAsia="ar-SA"/>
        </w:rPr>
        <w:t xml:space="preserve">по отбору управляющей организации для управления многоквартирными домами, </w:t>
      </w:r>
      <w:r>
        <w:rPr>
          <w:rFonts w:ascii="Times New Roman" w:hAnsi="Times New Roman" w:cs="Times New Roman"/>
          <w:b/>
        </w:rPr>
        <w:t xml:space="preserve">расположенными по адресу: Самарская область, </w:t>
      </w:r>
      <w:r w:rsidR="003F34BA">
        <w:rPr>
          <w:rFonts w:ascii="Times New Roman" w:hAnsi="Times New Roman" w:cs="Times New Roman"/>
          <w:b/>
        </w:rPr>
        <w:t>Ставропольский район, село</w:t>
      </w:r>
      <w:r>
        <w:rPr>
          <w:rFonts w:ascii="Times New Roman" w:hAnsi="Times New Roman" w:cs="Times New Roman"/>
          <w:b/>
        </w:rPr>
        <w:t xml:space="preserve"> </w:t>
      </w:r>
      <w:r w:rsidR="00031028">
        <w:rPr>
          <w:rFonts w:ascii="Times New Roman" w:hAnsi="Times New Roman" w:cs="Times New Roman"/>
          <w:b/>
        </w:rPr>
        <w:t>Сосновый Солонец</w:t>
      </w:r>
      <w:r>
        <w:rPr>
          <w:rFonts w:ascii="Times New Roman" w:hAnsi="Times New Roman" w:cs="Times New Roman"/>
          <w:b/>
        </w:rPr>
        <w:t xml:space="preserve">, ул. </w:t>
      </w:r>
      <w:r w:rsidR="00031028">
        <w:rPr>
          <w:rFonts w:ascii="Times New Roman" w:hAnsi="Times New Roman" w:cs="Times New Roman"/>
          <w:b/>
        </w:rPr>
        <w:t>Куйбышева</w:t>
      </w:r>
      <w:r>
        <w:rPr>
          <w:rFonts w:ascii="Times New Roman" w:hAnsi="Times New Roman" w:cs="Times New Roman"/>
          <w:b/>
        </w:rPr>
        <w:t xml:space="preserve">, дома под  № </w:t>
      </w:r>
      <w:r w:rsidR="00031028">
        <w:rPr>
          <w:rFonts w:ascii="Times New Roman" w:hAnsi="Times New Roman" w:cs="Times New Roman"/>
          <w:b/>
          <w:bCs/>
        </w:rPr>
        <w:t>40,46,48, ул. Космонавтов, дом под №8</w:t>
      </w:r>
      <w:r>
        <w:rPr>
          <w:rFonts w:ascii="Times New Roman" w:hAnsi="Times New Roman" w:cs="Times New Roman"/>
          <w:b/>
          <w:bCs/>
        </w:rPr>
        <w:t>.</w:t>
      </w:r>
    </w:p>
    <w:p w14:paraId="0A0E7407" w14:textId="77777777" w:rsidR="00BA6E52" w:rsidRDefault="00BA6E52">
      <w:pPr>
        <w:suppressAutoHyphens/>
        <w:jc w:val="center"/>
        <w:rPr>
          <w:rFonts w:ascii="Times New Roman" w:hAnsi="Times New Roman" w:cs="Times New Roman"/>
          <w:b/>
          <w:kern w:val="2"/>
          <w:lang w:eastAsia="ar-SA"/>
        </w:rPr>
      </w:pPr>
    </w:p>
    <w:p w14:paraId="6785E78A" w14:textId="77777777" w:rsidR="00BA6E52" w:rsidRDefault="00EC17CB">
      <w:pPr>
        <w:suppressAutoHyphens/>
        <w:ind w:firstLine="709"/>
        <w:jc w:val="both"/>
        <w:rPr>
          <w:rFonts w:ascii="Times New Roman" w:hAnsi="Times New Roman" w:cs="Times New Roman"/>
          <w:kern w:val="2"/>
        </w:rPr>
      </w:pPr>
      <w:r>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14:paraId="17107F6A" w14:textId="77777777" w:rsidR="00BA6E52" w:rsidRDefault="00EC17CB">
      <w:pPr>
        <w:numPr>
          <w:ilvl w:val="0"/>
          <w:numId w:val="4"/>
        </w:numPr>
        <w:tabs>
          <w:tab w:val="left" w:pos="567"/>
          <w:tab w:val="left" w:pos="993"/>
        </w:tabs>
        <w:suppressAutoHyphens/>
        <w:autoSpaceDN w:val="0"/>
        <w:ind w:left="0" w:firstLine="0"/>
        <w:jc w:val="both"/>
        <w:rPr>
          <w:rFonts w:ascii="Times New Roman" w:hAnsi="Times New Roman" w:cs="Times New Roman"/>
          <w:kern w:val="2"/>
        </w:rPr>
      </w:pPr>
      <w:r>
        <w:rPr>
          <w:rFonts w:ascii="Times New Roman" w:hAnsi="Times New Roman" w:cs="Times New Roman"/>
          <w:b/>
          <w:kern w:val="2"/>
        </w:rPr>
        <w:t>Организатор конкурса:</w:t>
      </w:r>
      <w:r>
        <w:rPr>
          <w:rFonts w:ascii="Times New Roman" w:hAnsi="Times New Roman" w:cs="Times New Roman"/>
          <w:kern w:val="2"/>
        </w:rPr>
        <w:t xml:space="preserve"> Администрация сельского поселения </w:t>
      </w:r>
      <w:r w:rsidR="00DF1560">
        <w:rPr>
          <w:rFonts w:ascii="Times New Roman" w:hAnsi="Times New Roman" w:cs="Times New Roman"/>
          <w:kern w:val="2"/>
        </w:rPr>
        <w:t>Сосновый Солонец</w:t>
      </w:r>
      <w:r>
        <w:rPr>
          <w:rFonts w:ascii="Times New Roman" w:hAnsi="Times New Roman" w:cs="Times New Roman"/>
          <w:kern w:val="2"/>
        </w:rPr>
        <w:t xml:space="preserve"> муниципального района Ставропольский Самарской области</w:t>
      </w:r>
    </w:p>
    <w:p w14:paraId="6EF4B6A9" w14:textId="77777777" w:rsidR="00BA6E52" w:rsidRDefault="00EC17CB">
      <w:pPr>
        <w:suppressAutoHyphens/>
        <w:jc w:val="both"/>
        <w:rPr>
          <w:rFonts w:ascii="Times New Roman" w:hAnsi="Times New Roman" w:cs="Times New Roman"/>
          <w:kern w:val="2"/>
        </w:rPr>
      </w:pPr>
      <w:r>
        <w:rPr>
          <w:rFonts w:ascii="Times New Roman" w:hAnsi="Times New Roman" w:cs="Times New Roman"/>
          <w:b/>
          <w:kern w:val="2"/>
        </w:rPr>
        <w:t xml:space="preserve">Место нахождения: </w:t>
      </w:r>
      <w:r>
        <w:rPr>
          <w:rFonts w:ascii="Times New Roman" w:hAnsi="Times New Roman" w:cs="Times New Roman"/>
          <w:kern w:val="2"/>
        </w:rPr>
        <w:t xml:space="preserve">Самарская область, </w:t>
      </w:r>
      <w:r w:rsidR="00D10FF1">
        <w:rPr>
          <w:rFonts w:ascii="Times New Roman" w:hAnsi="Times New Roman" w:cs="Times New Roman"/>
          <w:kern w:val="2"/>
        </w:rPr>
        <w:t>муниципальный район Ставропольский</w:t>
      </w:r>
      <w:r>
        <w:rPr>
          <w:rFonts w:ascii="Times New Roman" w:hAnsi="Times New Roman" w:cs="Times New Roman"/>
          <w:kern w:val="2"/>
        </w:rPr>
        <w:t xml:space="preserve">, </w:t>
      </w:r>
      <w:r w:rsidR="00D10FF1">
        <w:rPr>
          <w:rFonts w:ascii="Times New Roman" w:hAnsi="Times New Roman" w:cs="Times New Roman"/>
          <w:kern w:val="2"/>
        </w:rPr>
        <w:t xml:space="preserve">сельское поселение </w:t>
      </w:r>
      <w:r w:rsidR="00DF1560">
        <w:rPr>
          <w:rFonts w:ascii="Times New Roman" w:hAnsi="Times New Roman" w:cs="Times New Roman"/>
          <w:kern w:val="2"/>
        </w:rPr>
        <w:t>Сосновый Солонец</w:t>
      </w:r>
      <w:r w:rsidR="00D10FF1">
        <w:rPr>
          <w:rFonts w:ascii="Times New Roman" w:hAnsi="Times New Roman" w:cs="Times New Roman"/>
          <w:kern w:val="2"/>
        </w:rPr>
        <w:t xml:space="preserve">, </w:t>
      </w:r>
      <w:r>
        <w:rPr>
          <w:rFonts w:ascii="Times New Roman" w:hAnsi="Times New Roman" w:cs="Times New Roman"/>
          <w:kern w:val="2"/>
        </w:rPr>
        <w:t>с</w:t>
      </w:r>
      <w:r w:rsidR="00EC7CE1">
        <w:rPr>
          <w:rFonts w:ascii="Times New Roman" w:hAnsi="Times New Roman" w:cs="Times New Roman"/>
          <w:kern w:val="2"/>
        </w:rPr>
        <w:t>ело</w:t>
      </w:r>
      <w:r>
        <w:rPr>
          <w:rFonts w:ascii="Times New Roman" w:hAnsi="Times New Roman" w:cs="Times New Roman"/>
          <w:kern w:val="2"/>
        </w:rPr>
        <w:t xml:space="preserve"> </w:t>
      </w:r>
      <w:r w:rsidR="00DF1560">
        <w:rPr>
          <w:rFonts w:ascii="Times New Roman" w:hAnsi="Times New Roman" w:cs="Times New Roman"/>
          <w:kern w:val="2"/>
        </w:rPr>
        <w:t>Сосновый Солонец</w:t>
      </w:r>
      <w:r w:rsidR="00D10FF1">
        <w:rPr>
          <w:rFonts w:ascii="Times New Roman" w:hAnsi="Times New Roman" w:cs="Times New Roman"/>
          <w:kern w:val="2"/>
        </w:rPr>
        <w:t>,</w:t>
      </w:r>
      <w:r w:rsidR="00DF1560">
        <w:rPr>
          <w:rFonts w:ascii="Times New Roman" w:hAnsi="Times New Roman" w:cs="Times New Roman"/>
          <w:kern w:val="2"/>
        </w:rPr>
        <w:t xml:space="preserve"> ул. Куйбышева</w:t>
      </w:r>
      <w:r>
        <w:rPr>
          <w:rFonts w:ascii="Times New Roman" w:hAnsi="Times New Roman" w:cs="Times New Roman"/>
          <w:kern w:val="2"/>
        </w:rPr>
        <w:t xml:space="preserve">, дома под № </w:t>
      </w:r>
      <w:r w:rsidR="00DF1560">
        <w:rPr>
          <w:rFonts w:ascii="Times New Roman" w:hAnsi="Times New Roman" w:cs="Times New Roman"/>
        </w:rPr>
        <w:t>40,46,48, ул. Космонавтов, дом под № 8</w:t>
      </w:r>
      <w:r>
        <w:rPr>
          <w:rFonts w:ascii="Times New Roman" w:hAnsi="Times New Roman" w:cs="Times New Roman"/>
        </w:rPr>
        <w:t>.</w:t>
      </w:r>
    </w:p>
    <w:p w14:paraId="3D10513A" w14:textId="77777777" w:rsidR="00DF1560" w:rsidRDefault="00EC17CB" w:rsidP="00DF1560">
      <w:pPr>
        <w:suppressAutoHyphens/>
        <w:jc w:val="both"/>
        <w:rPr>
          <w:rFonts w:ascii="Times New Roman" w:hAnsi="Times New Roman" w:cs="Times New Roman"/>
          <w:kern w:val="2"/>
        </w:rPr>
      </w:pPr>
      <w:r>
        <w:rPr>
          <w:rFonts w:ascii="Times New Roman" w:hAnsi="Times New Roman" w:cs="Times New Roman"/>
          <w:b/>
          <w:kern w:val="2"/>
        </w:rPr>
        <w:t xml:space="preserve">Почтовый адрес: </w:t>
      </w:r>
      <w:r w:rsidR="00DF1560">
        <w:rPr>
          <w:rFonts w:ascii="Times New Roman" w:hAnsi="Times New Roman" w:cs="Times New Roman"/>
          <w:kern w:val="2"/>
        </w:rPr>
        <w:t>445164</w:t>
      </w:r>
      <w:r>
        <w:rPr>
          <w:rFonts w:ascii="Times New Roman" w:hAnsi="Times New Roman" w:cs="Times New Roman"/>
          <w:kern w:val="2"/>
        </w:rPr>
        <w:t>, Самарская обла</w:t>
      </w:r>
      <w:r w:rsidR="00EC7CE1">
        <w:rPr>
          <w:rFonts w:ascii="Times New Roman" w:hAnsi="Times New Roman" w:cs="Times New Roman"/>
          <w:kern w:val="2"/>
        </w:rPr>
        <w:t xml:space="preserve">сть, Ставропольский район, </w:t>
      </w:r>
      <w:r w:rsidR="00DF1560">
        <w:rPr>
          <w:rFonts w:ascii="Times New Roman" w:hAnsi="Times New Roman" w:cs="Times New Roman"/>
          <w:kern w:val="2"/>
        </w:rPr>
        <w:t xml:space="preserve">село Сосновый Солонец, ул. Куйбышева, дома под № </w:t>
      </w:r>
      <w:r w:rsidR="00DF1560">
        <w:rPr>
          <w:rFonts w:ascii="Times New Roman" w:hAnsi="Times New Roman" w:cs="Times New Roman"/>
        </w:rPr>
        <w:t>40,46,48, ул. Космонавтов, дом под № 8.</w:t>
      </w:r>
    </w:p>
    <w:p w14:paraId="36090433" w14:textId="77777777" w:rsidR="00BA6E52" w:rsidRDefault="00EC17CB">
      <w:pPr>
        <w:tabs>
          <w:tab w:val="left" w:pos="6379"/>
        </w:tabs>
        <w:suppressAutoHyphens/>
        <w:ind w:firstLine="567"/>
        <w:rPr>
          <w:rFonts w:ascii="Times New Roman" w:hAnsi="Times New Roman" w:cs="Times New Roman"/>
          <w:kern w:val="2"/>
          <w:lang w:eastAsia="ar-SA"/>
        </w:rPr>
      </w:pPr>
      <w:r>
        <w:rPr>
          <w:rFonts w:ascii="Times New Roman" w:hAnsi="Times New Roman" w:cs="Times New Roman"/>
          <w:b/>
          <w:kern w:val="2"/>
        </w:rPr>
        <w:t>Адрес электронной почты</w:t>
      </w:r>
      <w:r w:rsidRPr="00DF1560">
        <w:rPr>
          <w:rStyle w:val="a8"/>
          <w:color w:val="auto"/>
          <w:u w:val="none"/>
          <w:shd w:val="clear" w:color="auto" w:fill="FFFFFF"/>
        </w:rPr>
        <w:t>:</w:t>
      </w:r>
      <w:r w:rsidRPr="00DF1560">
        <w:rPr>
          <w:rStyle w:val="a8"/>
          <w:shd w:val="clear" w:color="auto" w:fill="FFFFFF"/>
        </w:rPr>
        <w:t xml:space="preserve"> </w:t>
      </w:r>
      <w:r w:rsidR="00DF1560" w:rsidRPr="00DF1560">
        <w:rPr>
          <w:rStyle w:val="a8"/>
          <w:rFonts w:ascii="Times New Roman" w:hAnsi="Times New Roman" w:cs="Times New Roman"/>
          <w:lang w:val="en-US"/>
        </w:rPr>
        <w:t>Solonec</w:t>
      </w:r>
      <w:r w:rsidR="00DF1560" w:rsidRPr="00DF1560">
        <w:rPr>
          <w:rStyle w:val="a8"/>
          <w:rFonts w:ascii="Times New Roman" w:hAnsi="Times New Roman" w:cs="Times New Roman"/>
        </w:rPr>
        <w:t>-</w:t>
      </w:r>
      <w:r w:rsidR="00DF1560" w:rsidRPr="00DF1560">
        <w:rPr>
          <w:rStyle w:val="a8"/>
          <w:rFonts w:ascii="Times New Roman" w:hAnsi="Times New Roman" w:cs="Times New Roman"/>
          <w:lang w:val="en-US"/>
        </w:rPr>
        <w:t>adm</w:t>
      </w:r>
      <w:r w:rsidR="00DF1560" w:rsidRPr="00DF1560">
        <w:rPr>
          <w:rStyle w:val="a8"/>
          <w:rFonts w:ascii="Times New Roman" w:hAnsi="Times New Roman" w:cs="Times New Roman"/>
        </w:rPr>
        <w:t>@</w:t>
      </w:r>
      <w:r w:rsidR="00DF1560" w:rsidRPr="00DF1560">
        <w:rPr>
          <w:rStyle w:val="a8"/>
          <w:rFonts w:ascii="Times New Roman" w:hAnsi="Times New Roman" w:cs="Times New Roman"/>
          <w:lang w:val="en-US"/>
        </w:rPr>
        <w:t>yandex</w:t>
      </w:r>
      <w:r w:rsidR="00DF1560">
        <w:rPr>
          <w:rFonts w:ascii="Arial" w:hAnsi="Arial" w:cs="Arial"/>
          <w:color w:val="999999"/>
          <w:sz w:val="17"/>
          <w:szCs w:val="17"/>
          <w:shd w:val="clear" w:color="auto" w:fill="FFFFFF"/>
        </w:rPr>
        <w:t xml:space="preserve"> </w:t>
      </w:r>
      <w:hyperlink r:id="rId10" w:history="1"/>
    </w:p>
    <w:p w14:paraId="12F2E21C" w14:textId="77777777" w:rsidR="00BA6E52" w:rsidRDefault="00EC17CB">
      <w:pPr>
        <w:suppressAutoHyphens/>
        <w:ind w:left="567"/>
        <w:jc w:val="both"/>
        <w:rPr>
          <w:rFonts w:ascii="Times New Roman" w:hAnsi="Times New Roman" w:cs="Times New Roman"/>
          <w:kern w:val="2"/>
          <w:lang w:eastAsia="ar-SA"/>
        </w:rPr>
      </w:pPr>
      <w:r>
        <w:rPr>
          <w:rFonts w:ascii="Times New Roman" w:hAnsi="Times New Roman" w:cs="Times New Roman"/>
          <w:b/>
          <w:kern w:val="2"/>
        </w:rPr>
        <w:t>Контактное</w:t>
      </w:r>
      <w:r>
        <w:rPr>
          <w:rFonts w:ascii="Times New Roman" w:hAnsi="Times New Roman" w:cs="Times New Roman"/>
          <w:b/>
          <w:kern w:val="2"/>
          <w:lang w:eastAsia="ar-SA"/>
        </w:rPr>
        <w:t xml:space="preserve"> лицо: </w:t>
      </w:r>
      <w:r w:rsidR="00DF1560">
        <w:rPr>
          <w:rFonts w:ascii="Times New Roman" w:hAnsi="Times New Roman" w:cs="Times New Roman"/>
          <w:bCs/>
          <w:kern w:val="2"/>
          <w:lang w:eastAsia="ar-SA"/>
        </w:rPr>
        <w:t>Лях Наталья Александровна</w:t>
      </w:r>
      <w:r w:rsidR="00D10FF1">
        <w:rPr>
          <w:rFonts w:ascii="Times New Roman" w:hAnsi="Times New Roman" w:cs="Times New Roman"/>
          <w:bCs/>
          <w:kern w:val="2"/>
          <w:lang w:eastAsia="ar-SA"/>
        </w:rPr>
        <w:t xml:space="preserve"> 8(8482)23</w:t>
      </w:r>
      <w:r w:rsidR="00DF1560">
        <w:rPr>
          <w:rFonts w:ascii="Times New Roman" w:hAnsi="Times New Roman" w:cs="Times New Roman"/>
          <w:bCs/>
          <w:kern w:val="2"/>
          <w:lang w:eastAsia="ar-SA"/>
        </w:rPr>
        <w:t>7239</w:t>
      </w:r>
    </w:p>
    <w:p w14:paraId="0AD90DE3" w14:textId="77777777" w:rsidR="00BA6E52" w:rsidRDefault="00EC17CB">
      <w:pPr>
        <w:numPr>
          <w:ilvl w:val="0"/>
          <w:numId w:val="4"/>
        </w:numPr>
        <w:tabs>
          <w:tab w:val="left" w:pos="567"/>
          <w:tab w:val="left" w:pos="993"/>
        </w:tabs>
        <w:suppressAutoHyphens/>
        <w:autoSpaceDN w:val="0"/>
        <w:ind w:left="567" w:hanging="567"/>
        <w:jc w:val="both"/>
        <w:rPr>
          <w:rFonts w:ascii="Times New Roman" w:hAnsi="Times New Roman" w:cs="Times New Roman"/>
          <w:kern w:val="2"/>
        </w:rPr>
      </w:pPr>
      <w:r>
        <w:rPr>
          <w:rFonts w:ascii="Times New Roman" w:hAnsi="Times New Roman" w:cs="Times New Roman"/>
          <w:b/>
          <w:kern w:val="2"/>
        </w:rPr>
        <w:t xml:space="preserve">Объект конкурса: </w:t>
      </w:r>
      <w:r w:rsidR="003F34BA">
        <w:rPr>
          <w:rFonts w:ascii="Times New Roman" w:hAnsi="Times New Roman" w:cs="Times New Roman"/>
          <w:kern w:val="2"/>
        </w:rPr>
        <w:t>многоквартирные</w:t>
      </w:r>
      <w:r>
        <w:rPr>
          <w:rFonts w:ascii="Times New Roman" w:hAnsi="Times New Roman" w:cs="Times New Roman"/>
          <w:kern w:val="2"/>
        </w:rPr>
        <w:t xml:space="preserve"> дом</w:t>
      </w:r>
      <w:r w:rsidR="003F34BA">
        <w:rPr>
          <w:rFonts w:ascii="Times New Roman" w:hAnsi="Times New Roman" w:cs="Times New Roman"/>
          <w:kern w:val="2"/>
        </w:rPr>
        <w:t>а</w:t>
      </w:r>
      <w:r>
        <w:rPr>
          <w:rFonts w:ascii="Times New Roman" w:hAnsi="Times New Roman" w:cs="Times New Roman"/>
          <w:kern w:val="2"/>
        </w:rPr>
        <w:t>:</w:t>
      </w:r>
    </w:p>
    <w:p w14:paraId="43F67C68" w14:textId="77777777" w:rsidR="00DF1560" w:rsidRDefault="00EC17CB" w:rsidP="00DF1560">
      <w:pPr>
        <w:suppressAutoHyphens/>
        <w:jc w:val="both"/>
        <w:rPr>
          <w:rFonts w:ascii="Times New Roman" w:hAnsi="Times New Roman" w:cs="Times New Roman"/>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управления которым проводится конкурс  по адресу: </w:t>
      </w:r>
      <w:r>
        <w:rPr>
          <w:rFonts w:ascii="Times New Roman" w:hAnsi="Times New Roman" w:cs="Times New Roman"/>
          <w:kern w:val="2"/>
        </w:rPr>
        <w:t>Самарская обл</w:t>
      </w:r>
      <w:r w:rsidR="003F34BA">
        <w:rPr>
          <w:rFonts w:ascii="Times New Roman" w:hAnsi="Times New Roman" w:cs="Times New Roman"/>
          <w:kern w:val="2"/>
        </w:rPr>
        <w:t xml:space="preserve">асть, Ставропольский район, </w:t>
      </w:r>
      <w:r w:rsidR="00DF1560">
        <w:rPr>
          <w:rFonts w:ascii="Times New Roman" w:hAnsi="Times New Roman" w:cs="Times New Roman"/>
          <w:kern w:val="2"/>
        </w:rPr>
        <w:t xml:space="preserve">село Сосновый Солонец, ул. Куйбышева, дома под № </w:t>
      </w:r>
      <w:r w:rsidR="00DF1560">
        <w:rPr>
          <w:rFonts w:ascii="Times New Roman" w:hAnsi="Times New Roman" w:cs="Times New Roman"/>
        </w:rPr>
        <w:t>40,46,48, ул. Космонавтов, дом под № 8.</w:t>
      </w:r>
    </w:p>
    <w:p w14:paraId="620F6B6F" w14:textId="77777777" w:rsidR="00BA6E52" w:rsidRPr="00D25F07" w:rsidRDefault="00EC17CB" w:rsidP="00DF1560">
      <w:pPr>
        <w:suppressAutoHyphens/>
        <w:ind w:firstLine="709"/>
        <w:jc w:val="both"/>
        <w:rPr>
          <w:rFonts w:ascii="Times New Roman" w:hAnsi="Times New Roman" w:cs="Times New Roman"/>
          <w:kern w:val="2"/>
        </w:rPr>
      </w:pPr>
      <w:r>
        <w:rPr>
          <w:rFonts w:ascii="Times New Roman" w:hAnsi="Times New Roman" w:cs="Times New Roman"/>
          <w:b/>
          <w:kern w:val="2"/>
        </w:rPr>
        <w:t>Характеристики объекта конкурса:</w:t>
      </w:r>
    </w:p>
    <w:p w14:paraId="0499705F" w14:textId="77777777" w:rsidR="00DF1560" w:rsidRDefault="00EC17CB" w:rsidP="00DF1560">
      <w:pPr>
        <w:suppressAutoHyphens/>
        <w:jc w:val="both"/>
        <w:rPr>
          <w:rFonts w:ascii="Times New Roman" w:hAnsi="Times New Roman" w:cs="Times New Roman"/>
          <w:kern w:val="2"/>
        </w:rPr>
      </w:pPr>
      <w:r>
        <w:rPr>
          <w:rFonts w:ascii="Times New Roman" w:hAnsi="Times New Roman" w:cs="Times New Roman"/>
          <w:b/>
        </w:rPr>
        <w:t>Общее имущество собственников помещений многокварти</w:t>
      </w:r>
      <w:r w:rsidR="003F34BA">
        <w:rPr>
          <w:rFonts w:ascii="Times New Roman" w:hAnsi="Times New Roman" w:cs="Times New Roman"/>
          <w:b/>
        </w:rPr>
        <w:t>рных домов</w:t>
      </w:r>
      <w:r>
        <w:rPr>
          <w:rFonts w:ascii="Times New Roman" w:hAnsi="Times New Roman" w:cs="Times New Roman"/>
          <w:b/>
        </w:rPr>
        <w:t xml:space="preserve"> по адресу: </w:t>
      </w:r>
      <w:r>
        <w:rPr>
          <w:rFonts w:ascii="Times New Roman" w:hAnsi="Times New Roman" w:cs="Times New Roman"/>
          <w:kern w:val="2"/>
        </w:rPr>
        <w:t>Самарская обл</w:t>
      </w:r>
      <w:r w:rsidR="003F34BA">
        <w:rPr>
          <w:rFonts w:ascii="Times New Roman" w:hAnsi="Times New Roman" w:cs="Times New Roman"/>
          <w:kern w:val="2"/>
        </w:rPr>
        <w:t xml:space="preserve">асть, Ставропольский район, </w:t>
      </w:r>
      <w:r w:rsidR="00DF1560">
        <w:rPr>
          <w:rFonts w:ascii="Times New Roman" w:hAnsi="Times New Roman" w:cs="Times New Roman"/>
          <w:kern w:val="2"/>
        </w:rPr>
        <w:t xml:space="preserve">село Сосновый Солонец, ул. Куйбышева, дома под № </w:t>
      </w:r>
      <w:r w:rsidR="00DF1560">
        <w:rPr>
          <w:rFonts w:ascii="Times New Roman" w:hAnsi="Times New Roman" w:cs="Times New Roman"/>
        </w:rPr>
        <w:t>40,46,48, ул. Космонавтов, дом под № 8.</w:t>
      </w:r>
    </w:p>
    <w:p w14:paraId="0D78A755" w14:textId="77777777" w:rsidR="00BA6E52" w:rsidRPr="00B8610E" w:rsidRDefault="00DF1560" w:rsidP="00136A6D">
      <w:pPr>
        <w:pStyle w:val="a"/>
      </w:pPr>
      <w:r>
        <w:t>Год постройки  1980</w:t>
      </w:r>
      <w:r w:rsidR="00EC17CB" w:rsidRPr="00B8610E">
        <w:t xml:space="preserve"> год</w:t>
      </w:r>
      <w:r w:rsidR="00EC17CB" w:rsidRPr="00B8610E">
        <w:tab/>
      </w:r>
      <w:r w:rsidR="00EC17CB" w:rsidRPr="00B8610E">
        <w:tab/>
      </w:r>
    </w:p>
    <w:p w14:paraId="68B831E8" w14:textId="77777777" w:rsidR="00BA6E52" w:rsidRDefault="00EC17CB" w:rsidP="00D25F07">
      <w:pPr>
        <w:tabs>
          <w:tab w:val="left" w:pos="993"/>
        </w:tabs>
        <w:suppressAutoHyphens/>
        <w:rPr>
          <w:rFonts w:ascii="Times New Roman" w:hAnsi="Times New Roman" w:cs="Times New Roman"/>
          <w:kern w:val="2"/>
        </w:rPr>
      </w:pPr>
      <w:r>
        <w:rPr>
          <w:rFonts w:ascii="Times New Roman" w:hAnsi="Times New Roman" w:cs="Times New Roman"/>
          <w:kern w:val="2"/>
        </w:rPr>
        <w:t>2. Серия, тип постройки: смешанный</w:t>
      </w:r>
    </w:p>
    <w:p w14:paraId="7D5F7CCD" w14:textId="77777777"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3. Степень износа по данным государственного технического учёта </w:t>
      </w:r>
      <w:r>
        <w:rPr>
          <w:rFonts w:ascii="Times New Roman" w:hAnsi="Times New Roman" w:cs="Times New Roman"/>
          <w:kern w:val="2"/>
          <w:lang w:eastAsia="ar-SA"/>
        </w:rPr>
        <w:tab/>
        <w:t>нет данных</w:t>
      </w:r>
    </w:p>
    <w:p w14:paraId="5343B769" w14:textId="77777777" w:rsidR="00BA6E52" w:rsidRDefault="00EC17CB" w:rsidP="00D25F07">
      <w:pPr>
        <w:tabs>
          <w:tab w:val="right" w:pos="8080"/>
        </w:tabs>
        <w:suppressAutoHyphens/>
        <w:rPr>
          <w:rFonts w:ascii="Times New Roman" w:hAnsi="Times New Roman" w:cs="Times New Roman"/>
          <w:kern w:val="2"/>
          <w:u w:val="single"/>
          <w:lang w:eastAsia="ar-SA"/>
        </w:rPr>
      </w:pPr>
      <w:r>
        <w:rPr>
          <w:rFonts w:ascii="Times New Roman" w:hAnsi="Times New Roman" w:cs="Times New Roman"/>
          <w:kern w:val="2"/>
          <w:lang w:eastAsia="ar-SA"/>
        </w:rPr>
        <w:t>4. Год последнего капитального ремонта   нет данных</w:t>
      </w:r>
      <w:r>
        <w:rPr>
          <w:rFonts w:ascii="Times New Roman" w:hAnsi="Times New Roman" w:cs="Times New Roman"/>
          <w:kern w:val="2"/>
          <w:lang w:eastAsia="ar-SA"/>
        </w:rPr>
        <w:tab/>
      </w:r>
    </w:p>
    <w:p w14:paraId="67E0298F" w14:textId="77777777"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5. Количе</w:t>
      </w:r>
      <w:r w:rsidR="00DF1560">
        <w:rPr>
          <w:rFonts w:ascii="Times New Roman" w:hAnsi="Times New Roman" w:cs="Times New Roman"/>
          <w:kern w:val="2"/>
          <w:lang w:eastAsia="ar-SA"/>
        </w:rPr>
        <w:t xml:space="preserve">ство этажей  2 </w:t>
      </w:r>
      <w:r>
        <w:rPr>
          <w:rFonts w:ascii="Times New Roman" w:hAnsi="Times New Roman" w:cs="Times New Roman"/>
          <w:kern w:val="2"/>
          <w:lang w:eastAsia="ar-SA"/>
        </w:rPr>
        <w:tab/>
      </w:r>
    </w:p>
    <w:p w14:paraId="1DA73ACD" w14:textId="77777777" w:rsidR="00BA6E52" w:rsidRPr="00D25F07"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6. Наличие подвала  </w:t>
      </w:r>
      <w:r>
        <w:rPr>
          <w:rFonts w:ascii="Times New Roman" w:hAnsi="Times New Roman" w:cs="Times New Roman"/>
          <w:kern w:val="2"/>
          <w:lang w:eastAsia="ar-SA"/>
        </w:rPr>
        <w:tab/>
        <w:t xml:space="preserve"> </w:t>
      </w:r>
      <w:r w:rsidRPr="00D25F07">
        <w:rPr>
          <w:rFonts w:ascii="Times New Roman" w:hAnsi="Times New Roman" w:cs="Times New Roman"/>
          <w:kern w:val="2"/>
          <w:u w:val="single"/>
          <w:lang w:eastAsia="ar-SA"/>
        </w:rPr>
        <w:t>имеется</w:t>
      </w:r>
    </w:p>
    <w:p w14:paraId="33879ADF" w14:textId="77777777" w:rsidR="00BA6E52" w:rsidRPr="00D25F07" w:rsidRDefault="00EC17CB" w:rsidP="00D25F07">
      <w:pPr>
        <w:suppressAutoHyphens/>
        <w:rPr>
          <w:rFonts w:ascii="Times New Roman" w:hAnsi="Times New Roman" w:cs="Times New Roman"/>
          <w:kern w:val="2"/>
          <w:lang w:eastAsia="ar-SA"/>
        </w:rPr>
      </w:pPr>
      <w:r>
        <w:rPr>
          <w:rFonts w:ascii="Times New Roman" w:hAnsi="Times New Roman" w:cs="Times New Roman"/>
          <w:kern w:val="2"/>
          <w:lang w:eastAsia="ar-SA"/>
        </w:rPr>
        <w:t xml:space="preserve">7. Количество квартир </w:t>
      </w:r>
      <w:r w:rsidR="00275084">
        <w:rPr>
          <w:rFonts w:ascii="Times New Roman" w:hAnsi="Times New Roman" w:cs="Times New Roman"/>
          <w:kern w:val="2"/>
          <w:u w:val="single"/>
          <w:lang w:eastAsia="ar-SA"/>
        </w:rPr>
        <w:t>48</w:t>
      </w:r>
    </w:p>
    <w:p w14:paraId="744D3307" w14:textId="77777777" w:rsidR="00BA6E52" w:rsidRDefault="00EC17CB">
      <w:pPr>
        <w:suppressAutoHyphens/>
        <w:rPr>
          <w:rFonts w:ascii="Times New Roman" w:hAnsi="Times New Roman" w:cs="Times New Roman"/>
          <w:kern w:val="2"/>
          <w:lang w:eastAsia="ar-SA"/>
        </w:rPr>
      </w:pPr>
      <w:r>
        <w:rPr>
          <w:rFonts w:ascii="Times New Roman" w:hAnsi="Times New Roman" w:cs="Times New Roman"/>
          <w:kern w:val="2"/>
          <w:lang w:eastAsia="ar-SA"/>
        </w:rPr>
        <w:t>8. Площадь:</w:t>
      </w:r>
    </w:p>
    <w:p w14:paraId="50AB8176" w14:textId="77777777" w:rsidR="00BA6E52" w:rsidRDefault="003F34BA" w:rsidP="00D25F07">
      <w:pPr>
        <w:tabs>
          <w:tab w:val="center" w:pos="2410"/>
          <w:tab w:val="left" w:pos="3828"/>
        </w:tabs>
        <w:suppressAutoHyphens/>
        <w:jc w:val="both"/>
        <w:rPr>
          <w:rFonts w:ascii="Times New Roman" w:hAnsi="Times New Roman" w:cs="Times New Roman"/>
          <w:kern w:val="2"/>
        </w:rPr>
      </w:pPr>
      <w:r>
        <w:rPr>
          <w:rFonts w:ascii="Times New Roman" w:hAnsi="Times New Roman" w:cs="Times New Roman"/>
          <w:kern w:val="2"/>
        </w:rPr>
        <w:t>а) многоквартирных домов</w:t>
      </w:r>
      <w:r w:rsidR="00EC17CB">
        <w:rPr>
          <w:rFonts w:ascii="Times New Roman" w:hAnsi="Times New Roman" w:cs="Times New Roman"/>
          <w:kern w:val="2"/>
        </w:rPr>
        <w:t xml:space="preserve"> с лоджиями, балконами, шкафами, коридорами и лестничными клетками           </w:t>
      </w:r>
      <w:r w:rsidR="00275084">
        <w:rPr>
          <w:rFonts w:ascii="Times New Roman" w:hAnsi="Times New Roman" w:cs="Times New Roman"/>
          <w:kern w:val="2"/>
          <w:u w:val="single"/>
        </w:rPr>
        <w:t>2320</w:t>
      </w:r>
      <w:r w:rsidR="00EC17CB" w:rsidRPr="00D25F07">
        <w:rPr>
          <w:rFonts w:ascii="Times New Roman" w:hAnsi="Times New Roman" w:cs="Times New Roman"/>
          <w:kern w:val="2"/>
          <w:u w:val="single"/>
        </w:rPr>
        <w:t xml:space="preserve">  </w:t>
      </w:r>
      <w:r w:rsidR="00EC17CB">
        <w:rPr>
          <w:rFonts w:ascii="Times New Roman" w:hAnsi="Times New Roman" w:cs="Times New Roman"/>
          <w:kern w:val="2"/>
        </w:rPr>
        <w:t>кв. м</w:t>
      </w:r>
    </w:p>
    <w:p w14:paraId="5E9277B0" w14:textId="77777777" w:rsidR="00BA6E52" w:rsidRDefault="00EC17CB" w:rsidP="00D25F07">
      <w:pPr>
        <w:tabs>
          <w:tab w:val="center" w:pos="5954"/>
          <w:tab w:val="left" w:pos="7088"/>
        </w:tabs>
        <w:suppressAutoHyphens/>
        <w:rPr>
          <w:rFonts w:ascii="Times New Roman" w:hAnsi="Times New Roman" w:cs="Times New Roman"/>
          <w:kern w:val="2"/>
        </w:rPr>
      </w:pPr>
      <w:r>
        <w:rPr>
          <w:rFonts w:ascii="Times New Roman" w:hAnsi="Times New Roman" w:cs="Times New Roman"/>
          <w:kern w:val="2"/>
        </w:rPr>
        <w:t xml:space="preserve">б) жилых помещений (общая площадь квартир)  </w:t>
      </w:r>
      <w:r w:rsidR="00275084">
        <w:rPr>
          <w:rFonts w:ascii="Times New Roman" w:hAnsi="Times New Roman" w:cs="Times New Roman"/>
          <w:kern w:val="2"/>
          <w:u w:val="single"/>
        </w:rPr>
        <w:t>2183</w:t>
      </w:r>
      <w:r>
        <w:rPr>
          <w:rFonts w:ascii="Times New Roman" w:hAnsi="Times New Roman" w:cs="Times New Roman"/>
          <w:kern w:val="2"/>
        </w:rPr>
        <w:t xml:space="preserve"> кв. м</w:t>
      </w:r>
    </w:p>
    <w:p w14:paraId="34068363" w14:textId="77777777" w:rsidR="00BA6E52" w:rsidRPr="00D25F07" w:rsidRDefault="00EC17CB" w:rsidP="00D25F07">
      <w:pPr>
        <w:tabs>
          <w:tab w:val="left" w:pos="5103"/>
          <w:tab w:val="left" w:pos="7088"/>
        </w:tabs>
        <w:suppressAutoHyphens/>
        <w:jc w:val="both"/>
        <w:rPr>
          <w:rFonts w:ascii="Times New Roman" w:hAnsi="Times New Roman" w:cs="Times New Roman"/>
          <w:kern w:val="2"/>
        </w:rPr>
      </w:pPr>
      <w:r>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доме)  </w:t>
      </w:r>
      <w:r>
        <w:rPr>
          <w:rFonts w:ascii="Times New Roman" w:hAnsi="Times New Roman" w:cs="Times New Roman"/>
          <w:kern w:val="2"/>
        </w:rPr>
        <w:tab/>
      </w:r>
      <w:r w:rsidR="00275084">
        <w:rPr>
          <w:rFonts w:ascii="Times New Roman" w:hAnsi="Times New Roman" w:cs="Times New Roman"/>
          <w:kern w:val="2"/>
          <w:u w:val="single"/>
        </w:rPr>
        <w:t xml:space="preserve">137 </w:t>
      </w:r>
      <w:r>
        <w:rPr>
          <w:rFonts w:ascii="Times New Roman" w:hAnsi="Times New Roman" w:cs="Times New Roman"/>
          <w:kern w:val="2"/>
        </w:rPr>
        <w:t>кв. м</w:t>
      </w:r>
    </w:p>
    <w:p w14:paraId="78EB4EBE" w14:textId="77777777" w:rsidR="00BA6E52" w:rsidRDefault="00EC17CB" w:rsidP="00D25F07">
      <w:pPr>
        <w:tabs>
          <w:tab w:val="left" w:pos="5670"/>
          <w:tab w:val="left" w:pos="7797"/>
        </w:tabs>
        <w:suppressAutoHyphens/>
        <w:jc w:val="both"/>
        <w:rPr>
          <w:rFonts w:ascii="Times New Roman" w:hAnsi="Times New Roman" w:cs="Times New Roman"/>
          <w:kern w:val="2"/>
        </w:rPr>
      </w:pPr>
      <w:r>
        <w:rPr>
          <w:rFonts w:ascii="Times New Roman" w:hAnsi="Times New Roman" w:cs="Times New Roman"/>
          <w:kern w:val="2"/>
        </w:rPr>
        <w:t xml:space="preserve">г) помещений общего пользования (общая площадь нежилых помещений, входящих в состав общего имущества в многоквартирном доме)      </w:t>
      </w:r>
      <w:r w:rsidR="00275084">
        <w:rPr>
          <w:rFonts w:ascii="Times New Roman" w:hAnsi="Times New Roman" w:cs="Times New Roman"/>
          <w:kern w:val="2"/>
        </w:rPr>
        <w:t xml:space="preserve">137 </w:t>
      </w:r>
      <w:r>
        <w:rPr>
          <w:rFonts w:ascii="Times New Roman" w:hAnsi="Times New Roman" w:cs="Times New Roman"/>
          <w:kern w:val="2"/>
        </w:rPr>
        <w:t>кв. м</w:t>
      </w:r>
    </w:p>
    <w:p w14:paraId="7638D0CC" w14:textId="77777777" w:rsidR="00BA6E52" w:rsidRDefault="00D25F07" w:rsidP="00D25F0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9</w:t>
      </w:r>
      <w:r w:rsidR="00EC17CB">
        <w:rPr>
          <w:rFonts w:ascii="Times New Roman" w:hAnsi="Times New Roman" w:cs="Times New Roman"/>
          <w:kern w:val="2"/>
        </w:rPr>
        <w:t xml:space="preserve">. Количество лестниц </w:t>
      </w:r>
      <w:r w:rsidR="00EC17CB">
        <w:rPr>
          <w:rFonts w:ascii="Times New Roman" w:hAnsi="Times New Roman" w:cs="Times New Roman"/>
          <w:kern w:val="2"/>
        </w:rPr>
        <w:tab/>
      </w:r>
      <w:r w:rsidR="00761214">
        <w:rPr>
          <w:rFonts w:ascii="Times New Roman" w:hAnsi="Times New Roman" w:cs="Times New Roman"/>
          <w:kern w:val="2"/>
          <w:u w:val="single"/>
        </w:rPr>
        <w:t>9</w:t>
      </w:r>
      <w:r w:rsidR="00EC17CB">
        <w:rPr>
          <w:rFonts w:ascii="Times New Roman" w:hAnsi="Times New Roman" w:cs="Times New Roman"/>
          <w:kern w:val="2"/>
        </w:rPr>
        <w:tab/>
        <w:t>шт.</w:t>
      </w:r>
    </w:p>
    <w:p w14:paraId="7CAF1306" w14:textId="77777777" w:rsidR="00BA6E52" w:rsidRDefault="00EC17CB" w:rsidP="00D25F07">
      <w:pPr>
        <w:suppressAutoHyphens/>
        <w:jc w:val="both"/>
        <w:rPr>
          <w:rFonts w:ascii="Times New Roman" w:hAnsi="Times New Roman" w:cs="Times New Roman"/>
          <w:kern w:val="2"/>
        </w:rPr>
      </w:pPr>
      <w:r>
        <w:rPr>
          <w:rFonts w:ascii="Times New Roman" w:hAnsi="Times New Roman" w:cs="Times New Roman"/>
          <w:kern w:val="2"/>
        </w:rPr>
        <w:lastRenderedPageBreak/>
        <w:t xml:space="preserve">10. Уборочная площадь лестниц (включая межквартирные лестничные площадки) </w:t>
      </w:r>
      <w:r w:rsidR="00275084">
        <w:rPr>
          <w:rFonts w:ascii="Times New Roman" w:hAnsi="Times New Roman" w:cs="Times New Roman"/>
          <w:kern w:val="2"/>
          <w:u w:val="single"/>
        </w:rPr>
        <w:t>137</w:t>
      </w:r>
      <w:r>
        <w:rPr>
          <w:rFonts w:ascii="Times New Roman" w:hAnsi="Times New Roman" w:cs="Times New Roman"/>
          <w:kern w:val="2"/>
        </w:rPr>
        <w:t xml:space="preserve">  кв. м</w:t>
      </w:r>
    </w:p>
    <w:p w14:paraId="6379C331" w14:textId="77777777" w:rsidR="00BA6E52" w:rsidRDefault="00EC17CB" w:rsidP="00D25F07">
      <w:pPr>
        <w:tabs>
          <w:tab w:val="left" w:pos="7655"/>
          <w:tab w:val="left" w:pos="8647"/>
        </w:tabs>
        <w:suppressAutoHyphens/>
        <w:rPr>
          <w:rFonts w:ascii="Times New Roman" w:hAnsi="Times New Roman" w:cs="Times New Roman"/>
          <w:kern w:val="2"/>
          <w:lang w:eastAsia="ar-SA"/>
        </w:rPr>
      </w:pPr>
      <w:r>
        <w:rPr>
          <w:rFonts w:ascii="Times New Roman" w:hAnsi="Times New Roman" w:cs="Times New Roman"/>
          <w:kern w:val="2"/>
          <w:lang w:eastAsia="ar-SA"/>
        </w:rPr>
        <w:t xml:space="preserve">11. Уборочная площадь общих коридоров и мест общего пользования </w:t>
      </w:r>
      <w:r>
        <w:rPr>
          <w:rFonts w:ascii="Times New Roman" w:hAnsi="Times New Roman" w:cs="Times New Roman"/>
          <w:kern w:val="2"/>
          <w:lang w:eastAsia="ar-SA"/>
        </w:rPr>
        <w:tab/>
      </w:r>
      <w:r w:rsidRPr="00D25F07">
        <w:rPr>
          <w:rFonts w:ascii="Times New Roman" w:hAnsi="Times New Roman" w:cs="Times New Roman"/>
          <w:kern w:val="2"/>
          <w:u w:val="single"/>
        </w:rPr>
        <w:t>1</w:t>
      </w:r>
      <w:r w:rsidR="00275084">
        <w:rPr>
          <w:rFonts w:ascii="Times New Roman" w:hAnsi="Times New Roman" w:cs="Times New Roman"/>
          <w:kern w:val="2"/>
          <w:u w:val="single"/>
        </w:rPr>
        <w:t>37</w:t>
      </w:r>
      <w:r>
        <w:rPr>
          <w:rFonts w:ascii="Times New Roman" w:hAnsi="Times New Roman" w:cs="Times New Roman"/>
          <w:kern w:val="2"/>
        </w:rPr>
        <w:t xml:space="preserve">  </w:t>
      </w:r>
      <w:r>
        <w:rPr>
          <w:rFonts w:ascii="Times New Roman" w:hAnsi="Times New Roman" w:cs="Times New Roman"/>
          <w:kern w:val="2"/>
          <w:lang w:eastAsia="ar-SA"/>
        </w:rPr>
        <w:t>кв.м</w:t>
      </w:r>
    </w:p>
    <w:p w14:paraId="51420BF0" w14:textId="77777777" w:rsidR="00BA6E52" w:rsidRDefault="00EC17CB" w:rsidP="00D25F07">
      <w:pPr>
        <w:tabs>
          <w:tab w:val="left" w:pos="1134"/>
          <w:tab w:val="left" w:pos="1701"/>
        </w:tabs>
        <w:suppressAutoHyphens/>
        <w:jc w:val="both"/>
        <w:rPr>
          <w:rFonts w:ascii="Times New Roman" w:hAnsi="Times New Roman" w:cs="Times New Roman"/>
          <w:kern w:val="2"/>
          <w:lang w:eastAsia="ar-SA"/>
        </w:rPr>
      </w:pPr>
      <w:r>
        <w:rPr>
          <w:rFonts w:ascii="Times New Roman" w:hAnsi="Times New Roman" w:cs="Times New Roman"/>
          <w:kern w:val="2"/>
          <w:lang w:eastAsia="ar-SA"/>
        </w:rPr>
        <w:t xml:space="preserve">12. Площадь земельного участка, входящего в состав общего имущества многоквартирного дома  нет данных   </w:t>
      </w:r>
      <w:r w:rsidR="00D25F07">
        <w:rPr>
          <w:rFonts w:ascii="Times New Roman" w:hAnsi="Times New Roman" w:cs="Times New Roman"/>
          <w:kern w:val="2"/>
          <w:lang w:eastAsia="ar-SA"/>
        </w:rPr>
        <w:t xml:space="preserve"> </w:t>
      </w:r>
    </w:p>
    <w:p w14:paraId="6DD0C78F" w14:textId="77777777"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13. Виды благоустройства: дом оборудован  централизованным холодным водоснабжением, </w:t>
      </w:r>
      <w:r w:rsidR="003F34BA">
        <w:rPr>
          <w:rFonts w:ascii="Times New Roman" w:hAnsi="Times New Roman" w:cs="Times New Roman"/>
          <w:kern w:val="2"/>
        </w:rPr>
        <w:t xml:space="preserve">горячим водоснабжением, канализацией, теплоснабжением, </w:t>
      </w:r>
      <w:r>
        <w:rPr>
          <w:rFonts w:ascii="Times New Roman" w:hAnsi="Times New Roman" w:cs="Times New Roman"/>
          <w:kern w:val="2"/>
        </w:rPr>
        <w:t>электроснабжением</w:t>
      </w:r>
      <w:r w:rsidR="003E4ADE">
        <w:rPr>
          <w:rFonts w:ascii="Times New Roman" w:hAnsi="Times New Roman" w:cs="Times New Roman"/>
          <w:kern w:val="2"/>
        </w:rPr>
        <w:t>, газоснабжением</w:t>
      </w:r>
      <w:r>
        <w:rPr>
          <w:rFonts w:ascii="Times New Roman" w:hAnsi="Times New Roman" w:cs="Times New Roman"/>
          <w:kern w:val="2"/>
        </w:rPr>
        <w:t>.</w:t>
      </w:r>
    </w:p>
    <w:p w14:paraId="7D849CD3" w14:textId="77777777"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14. Кадастровый номер земельного участка (при его наличии):      </w:t>
      </w:r>
      <w:r w:rsidRPr="00D25F07">
        <w:rPr>
          <w:rFonts w:ascii="Times New Roman" w:hAnsi="Times New Roman" w:cs="Times New Roman"/>
          <w:kern w:val="2"/>
          <w:u w:val="single"/>
        </w:rPr>
        <w:t>нет</w:t>
      </w:r>
      <w:r>
        <w:rPr>
          <w:rFonts w:ascii="Times New Roman" w:hAnsi="Times New Roman" w:cs="Times New Roman"/>
          <w:kern w:val="2"/>
        </w:rPr>
        <w:tab/>
      </w:r>
    </w:p>
    <w:p w14:paraId="63814FCC" w14:textId="77777777" w:rsidR="00BA6E52" w:rsidRDefault="00EC17CB">
      <w:pPr>
        <w:tabs>
          <w:tab w:val="left" w:pos="6379"/>
        </w:tabs>
        <w:suppressAutoHyphens/>
        <w:ind w:firstLine="567"/>
        <w:jc w:val="both"/>
        <w:rPr>
          <w:rFonts w:ascii="Times New Roman" w:hAnsi="Times New Roman" w:cs="Times New Roman"/>
          <w:kern w:val="2"/>
          <w:lang w:eastAsia="ar-SA"/>
        </w:rPr>
      </w:pPr>
      <w:r>
        <w:rPr>
          <w:rFonts w:ascii="Times New Roman" w:hAnsi="Times New Roman" w:cs="Times New Roman"/>
          <w:bCs/>
          <w:kern w:val="2"/>
          <w:lang w:eastAsia="ar-SA"/>
        </w:rPr>
        <w:t>Дополнительную информацию</w:t>
      </w:r>
      <w:r>
        <w:rPr>
          <w:rFonts w:ascii="Times New Roman" w:hAnsi="Times New Roman" w:cs="Times New Roman"/>
          <w:kern w:val="2"/>
          <w:lang w:eastAsia="ar-SA"/>
        </w:rPr>
        <w:t xml:space="preserve"> можно получить по адресу: </w:t>
      </w:r>
      <w:r>
        <w:rPr>
          <w:rFonts w:ascii="Times New Roman" w:hAnsi="Times New Roman" w:cs="Times New Roman"/>
          <w:kern w:val="2"/>
          <w:lang w:eastAsia="ar-SA"/>
        </w:rPr>
        <w:br/>
        <w:t xml:space="preserve"> Самарская обл</w:t>
      </w:r>
      <w:r w:rsidR="003F34BA">
        <w:rPr>
          <w:rFonts w:ascii="Times New Roman" w:hAnsi="Times New Roman" w:cs="Times New Roman"/>
          <w:kern w:val="2"/>
          <w:lang w:eastAsia="ar-SA"/>
        </w:rPr>
        <w:t>асть, Ставропольский район, село</w:t>
      </w:r>
      <w:r>
        <w:rPr>
          <w:rFonts w:ascii="Times New Roman" w:hAnsi="Times New Roman" w:cs="Times New Roman"/>
          <w:kern w:val="2"/>
          <w:lang w:eastAsia="ar-SA"/>
        </w:rPr>
        <w:t xml:space="preserve"> </w:t>
      </w:r>
      <w:r w:rsidR="003E4ADE">
        <w:rPr>
          <w:rFonts w:ascii="Times New Roman" w:hAnsi="Times New Roman" w:cs="Times New Roman"/>
          <w:kern w:val="2"/>
          <w:lang w:eastAsia="ar-SA"/>
        </w:rPr>
        <w:t>Сосновый Солонец</w:t>
      </w:r>
      <w:r w:rsidR="003F34BA">
        <w:rPr>
          <w:rFonts w:ascii="Times New Roman" w:hAnsi="Times New Roman" w:cs="Times New Roman"/>
          <w:kern w:val="2"/>
          <w:lang w:eastAsia="ar-SA"/>
        </w:rPr>
        <w:t>,</w:t>
      </w:r>
      <w:r>
        <w:rPr>
          <w:rFonts w:ascii="Times New Roman" w:hAnsi="Times New Roman" w:cs="Times New Roman"/>
          <w:kern w:val="2"/>
          <w:lang w:eastAsia="ar-SA"/>
        </w:rPr>
        <w:t xml:space="preserve"> ул. </w:t>
      </w:r>
      <w:r w:rsidR="003E4ADE">
        <w:rPr>
          <w:rFonts w:ascii="Times New Roman" w:hAnsi="Times New Roman" w:cs="Times New Roman"/>
          <w:kern w:val="2"/>
          <w:lang w:eastAsia="ar-SA"/>
        </w:rPr>
        <w:t>Куйбышева, 47</w:t>
      </w:r>
      <w:r>
        <w:rPr>
          <w:rFonts w:ascii="Times New Roman" w:hAnsi="Times New Roman" w:cs="Times New Roman"/>
          <w:kern w:val="2"/>
          <w:lang w:eastAsia="ar-SA"/>
        </w:rPr>
        <w:t xml:space="preserve">, </w:t>
      </w:r>
    </w:p>
    <w:p w14:paraId="72DF3CC4" w14:textId="77777777" w:rsidR="00BA6E52" w:rsidRPr="00753BAE" w:rsidRDefault="00EC17CB" w:rsidP="00753BAE">
      <w:pPr>
        <w:tabs>
          <w:tab w:val="left" w:pos="6379"/>
        </w:tabs>
        <w:suppressAutoHyphens/>
        <w:jc w:val="both"/>
        <w:rPr>
          <w:rFonts w:ascii="Times New Roman" w:hAnsi="Times New Roman" w:cs="Times New Roman"/>
          <w:color w:val="auto"/>
          <w:kern w:val="2"/>
          <w:lang w:eastAsia="ar-SA"/>
        </w:rPr>
      </w:pPr>
      <w:r>
        <w:rPr>
          <w:rFonts w:ascii="Times New Roman" w:hAnsi="Times New Roman" w:cs="Times New Roman"/>
          <w:kern w:val="2"/>
          <w:lang w:eastAsia="ar-SA"/>
        </w:rPr>
        <w:t xml:space="preserve">тел. </w:t>
      </w:r>
      <w:r>
        <w:rPr>
          <w:rFonts w:ascii="Times New Roman" w:hAnsi="Times New Roman" w:cs="Times New Roman"/>
          <w:color w:val="auto"/>
          <w:kern w:val="2"/>
          <w:lang w:eastAsia="ar-SA"/>
        </w:rPr>
        <w:t>8(8482)23</w:t>
      </w:r>
      <w:r w:rsidR="003E4ADE">
        <w:rPr>
          <w:rFonts w:ascii="Times New Roman" w:hAnsi="Times New Roman" w:cs="Times New Roman"/>
          <w:color w:val="auto"/>
          <w:kern w:val="2"/>
          <w:lang w:eastAsia="ar-SA"/>
        </w:rPr>
        <w:t>7239</w:t>
      </w:r>
      <w:r>
        <w:rPr>
          <w:rFonts w:ascii="Times New Roman" w:hAnsi="Times New Roman" w:cs="Times New Roman"/>
          <w:color w:val="auto"/>
          <w:kern w:val="2"/>
          <w:lang w:eastAsia="ar-SA"/>
        </w:rPr>
        <w:t xml:space="preserve"> в рабочие дни с 8-00 ч. </w:t>
      </w:r>
      <w:r>
        <w:rPr>
          <w:rFonts w:ascii="Times New Roman" w:hAnsi="Times New Roman" w:cs="Times New Roman"/>
          <w:color w:val="auto"/>
          <w:kern w:val="2"/>
          <w:lang w:eastAsia="ar-SA"/>
        </w:rPr>
        <w:br/>
        <w:t>до 16-00 ч.,  перерыв на обед с 12-00 ч. до 13-00 ч. (здесь и далее - время местное).</w:t>
      </w:r>
    </w:p>
    <w:p w14:paraId="792B2E79" w14:textId="77777777" w:rsidR="00BA6E52" w:rsidRPr="00B8610E" w:rsidRDefault="00B8610E" w:rsidP="00B8610E">
      <w:pPr>
        <w:ind w:left="360"/>
        <w:rPr>
          <w:rFonts w:ascii="Times New Roman" w:hAnsi="Times New Roman" w:cs="Times New Roman"/>
          <w:b/>
          <w:bCs/>
        </w:rPr>
      </w:pPr>
      <w:r w:rsidRPr="00B8610E">
        <w:rPr>
          <w:rFonts w:ascii="Times New Roman" w:hAnsi="Times New Roman" w:cs="Times New Roman"/>
          <w:b/>
        </w:rPr>
        <w:t>3.</w:t>
      </w:r>
      <w:r w:rsidR="00EC17CB" w:rsidRPr="00B8610E">
        <w:rPr>
          <w:rFonts w:ascii="Times New Roman" w:hAnsi="Times New Roman" w:cs="Times New Roman"/>
          <w:b/>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8A2E128" w14:textId="77777777" w:rsidR="00BA6E52" w:rsidRDefault="00BA6E52">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174"/>
        <w:gridCol w:w="3690"/>
      </w:tblGrid>
      <w:tr w:rsidR="00BA6E52" w14:paraId="42964B65" w14:textId="77777777" w:rsidTr="00753BAE">
        <w:trPr>
          <w:trHeight w:val="588"/>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BA45F1F"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BE20CD1" w14:textId="77777777"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A127EC6"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r>
      <w:tr w:rsidR="00BA6E52" w14:paraId="278038B0"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AD736E3"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D616A19" w14:textId="77777777"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D300D6F"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r>
      <w:tr w:rsidR="00BA6E52" w14:paraId="572B2654" w14:textId="77777777">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D0B77D9"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C01BDB6"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9D7CEF4" w14:textId="77777777" w:rsidR="00BA6E52" w:rsidRDefault="00BA6E52">
            <w:pPr>
              <w:spacing w:line="276" w:lineRule="auto"/>
              <w:rPr>
                <w:rFonts w:ascii="Times New Roman" w:eastAsia="Calibri" w:hAnsi="Times New Roman" w:cs="Times New Roman"/>
                <w:lang w:eastAsia="en-US"/>
              </w:rPr>
            </w:pPr>
          </w:p>
        </w:tc>
      </w:tr>
      <w:tr w:rsidR="00BA6E52" w14:paraId="7D2FD455" w14:textId="77777777">
        <w:trPr>
          <w:trHeight w:val="21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D6A4D7E"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22BA09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BD3F3D" w14:textId="77777777"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Один раз в неделю</w:t>
            </w:r>
          </w:p>
        </w:tc>
      </w:tr>
      <w:tr w:rsidR="00BA6E52" w14:paraId="460A3C3A" w14:textId="77777777">
        <w:trPr>
          <w:trHeight w:val="4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EF1C487"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C0D4E6E"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5868E33" w14:textId="77777777"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по графику</w:t>
            </w:r>
          </w:p>
        </w:tc>
      </w:tr>
      <w:tr w:rsidR="00BA6E52" w14:paraId="310CA206"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1B56719"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740DE61"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EA02734" w14:textId="77777777" w:rsidR="00BA6E52" w:rsidRDefault="00BA6E52" w:rsidP="000E524A">
            <w:pPr>
              <w:rPr>
                <w:rFonts w:ascii="Times New Roman" w:eastAsia="Calibri" w:hAnsi="Times New Roman" w:cs="Times New Roman"/>
                <w:lang w:eastAsia="en-US"/>
              </w:rPr>
            </w:pPr>
          </w:p>
        </w:tc>
      </w:tr>
      <w:tr w:rsidR="00BA6E52" w14:paraId="64FCF447" w14:textId="77777777">
        <w:trPr>
          <w:trHeight w:val="5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CB0997E"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DFD6465"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D014690" w14:textId="77777777" w:rsidR="00BA6E52" w:rsidRDefault="00BA6E52" w:rsidP="000E524A">
            <w:pPr>
              <w:rPr>
                <w:rFonts w:ascii="Times New Roman" w:eastAsia="Calibri" w:hAnsi="Times New Roman" w:cs="Times New Roman"/>
                <w:lang w:eastAsia="en-US"/>
              </w:rPr>
            </w:pPr>
          </w:p>
        </w:tc>
      </w:tr>
      <w:tr w:rsidR="00BA6E52" w14:paraId="6952F08E"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7342C4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793432A"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7844B8B"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день</w:t>
            </w:r>
          </w:p>
        </w:tc>
      </w:tr>
      <w:tr w:rsidR="00BA6E52" w14:paraId="7D49D8C6" w14:textId="77777777">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DE3685B"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8272CB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EA86FF"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r>
      <w:tr w:rsidR="00BA6E52" w14:paraId="16399AB6"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50E129A"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7EC5C5C"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1A01B07"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При образовании</w:t>
            </w:r>
          </w:p>
        </w:tc>
      </w:tr>
      <w:tr w:rsidR="00BA6E52" w14:paraId="53005258" w14:textId="77777777">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AF0F050"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8400FBE"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CA8CE54"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2542F708"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E63CE0A"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5E427D4"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CD8D3D1"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три дня</w:t>
            </w:r>
          </w:p>
        </w:tc>
      </w:tr>
      <w:tr w:rsidR="00BA6E52" w14:paraId="1492BB97" w14:textId="77777777">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50BBC5C"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E45CFB6"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73E8575" w14:textId="77777777" w:rsidR="00BA6E52" w:rsidRDefault="00BA6E52" w:rsidP="000E524A">
            <w:pPr>
              <w:rPr>
                <w:rFonts w:ascii="Times New Roman" w:eastAsia="Calibri" w:hAnsi="Times New Roman" w:cs="Times New Roman"/>
                <w:lang w:eastAsia="en-US"/>
              </w:rPr>
            </w:pPr>
          </w:p>
        </w:tc>
      </w:tr>
      <w:tr w:rsidR="00BA6E52" w14:paraId="225DAC22" w14:textId="77777777">
        <w:trPr>
          <w:trHeight w:val="155"/>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C333A6A"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454D4F1"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579F2A0"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Периодичность</w:t>
            </w:r>
          </w:p>
        </w:tc>
      </w:tr>
      <w:tr w:rsidR="00BA6E52" w14:paraId="1F256C67" w14:textId="77777777">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EA15D2E"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F809CD5"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40D593D"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14:paraId="392F43CA" w14:textId="77777777">
        <w:trPr>
          <w:trHeight w:val="1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9BC6CD4"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A7F0CF"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CE0F56"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14:paraId="209044E4" w14:textId="77777777">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5486549"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62979C"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25EF956"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14:paraId="7F06CE75" w14:textId="77777777">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9AFA0D7"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1BA32E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F4040E8"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14:paraId="58A4B4C7" w14:textId="77777777">
        <w:trPr>
          <w:trHeight w:val="2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32B57F6"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0DA632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51A2FB4"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14:paraId="2DCAC255" w14:textId="77777777">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1B80C76" w14:textId="77777777"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C2E05C"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260CED" w14:textId="77777777" w:rsidR="00BA6E52" w:rsidRDefault="00BA6E52" w:rsidP="000E524A">
            <w:pPr>
              <w:rPr>
                <w:rFonts w:ascii="Times New Roman" w:eastAsia="Calibri" w:hAnsi="Times New Roman" w:cs="Times New Roman"/>
                <w:lang w:eastAsia="en-US"/>
              </w:rPr>
            </w:pPr>
          </w:p>
        </w:tc>
      </w:tr>
      <w:tr w:rsidR="00BA6E52" w14:paraId="3350352B" w14:textId="77777777" w:rsidTr="00753BAE">
        <w:trPr>
          <w:trHeight w:val="54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68DEF73"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E27EDF0"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Приём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CDFDDE2"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BA6E52" w14:paraId="6F906AA4" w14:textId="77777777">
        <w:trPr>
          <w:trHeight w:val="56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7147516"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lastRenderedPageBreak/>
              <w:t>4.</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DC84E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учёта, снятие показаний</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4E2E5A2" w14:textId="77777777" w:rsidR="00BA6E52" w:rsidRDefault="00BA6E52" w:rsidP="000E524A">
            <w:pPr>
              <w:rPr>
                <w:rFonts w:ascii="Times New Roman" w:eastAsia="Calibri" w:hAnsi="Times New Roman" w:cs="Times New Roman"/>
                <w:lang w:eastAsia="en-US"/>
              </w:rPr>
            </w:pPr>
          </w:p>
        </w:tc>
      </w:tr>
      <w:tr w:rsidR="00BA6E52" w14:paraId="7A23C6F7" w14:textId="77777777">
        <w:trPr>
          <w:trHeight w:val="5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257F9E9"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41B1B83"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Ведение журнала учёта показаний средств измерений общедомового узла учёта потребления коммунальных ресурсов, в том числе их параметров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14:paraId="2EFB4F73"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r>
      <w:tr w:rsidR="00BA6E52" w14:paraId="7870B713" w14:textId="77777777">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994E9EA"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0DE9D55" w14:textId="77777777" w:rsidR="00BA6E52" w:rsidRDefault="00EC17CB" w:rsidP="000E524A">
            <w:pPr>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w:t>
            </w:r>
          </w:p>
          <w:p w14:paraId="2746B23A" w14:textId="77777777" w:rsidR="00BA6E52" w:rsidRDefault="000E524A" w:rsidP="000E524A">
            <w:pPr>
              <w:ind w:left="58"/>
              <w:rPr>
                <w:rFonts w:ascii="Times New Roman" w:hAnsi="Times New Roman" w:cs="Times New Roman"/>
                <w:color w:val="FF0000"/>
                <w:lang w:eastAsia="en-US"/>
              </w:rPr>
            </w:pPr>
            <w:r>
              <w:rPr>
                <w:rFonts w:ascii="Times New Roman" w:hAnsi="Times New Roman" w:cs="Times New Roman"/>
                <w:color w:val="auto"/>
                <w:lang w:eastAsia="en-US"/>
              </w:rPr>
              <w:t>(ССК, ООО «Газпром межригионгаз Самара»,«СтавропольРе</w:t>
            </w:r>
            <w:r w:rsidR="00EC17CB">
              <w:rPr>
                <w:rFonts w:ascii="Times New Roman" w:hAnsi="Times New Roman" w:cs="Times New Roman"/>
                <w:color w:val="auto"/>
                <w:lang w:eastAsia="en-US"/>
              </w:rPr>
              <w:t>сурсСервис»)</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E3027B8"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14:paraId="3E2E7712" w14:textId="77777777">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72C5010"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A08288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6080ED9"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 18 по 23  число текущего месяца за текущий месяц</w:t>
            </w:r>
          </w:p>
        </w:tc>
      </w:tr>
      <w:tr w:rsidR="00BA6E52" w14:paraId="74CDAEED" w14:textId="77777777">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79AB80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92606D"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89E972"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r>
      <w:tr w:rsidR="00BA6E52" w14:paraId="1CAEB839" w14:textId="77777777">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1BCA553"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D1F11EF"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Ввод приборов учёта в эксплуатацию</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FFBAD0"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трёх рабочих дней с момента,</w:t>
            </w:r>
            <w:r w:rsidR="000E524A">
              <w:rPr>
                <w:rFonts w:ascii="Times New Roman" w:hAnsi="Times New Roman" w:cs="Times New Roman"/>
                <w:lang w:eastAsia="en-US"/>
              </w:rPr>
              <w:t xml:space="preserve"> </w:t>
            </w:r>
            <w:r>
              <w:rPr>
                <w:rFonts w:ascii="Times New Roman" w:hAnsi="Times New Roman" w:cs="Times New Roman"/>
                <w:lang w:eastAsia="en-US"/>
              </w:rPr>
              <w:t>как  произведена установка (замена) прибора учёта</w:t>
            </w:r>
          </w:p>
        </w:tc>
      </w:tr>
      <w:tr w:rsidR="00BA6E52" w14:paraId="6CA5269C" w14:textId="77777777">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5DE2384"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60583B9"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ремонту конструктивных элементов здания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C9B4B50" w14:textId="77777777" w:rsidR="00BA6E52" w:rsidRDefault="00BA6E52" w:rsidP="000E524A">
            <w:pPr>
              <w:rPr>
                <w:rFonts w:ascii="Times New Roman" w:eastAsia="Calibri" w:hAnsi="Times New Roman" w:cs="Times New Roman"/>
                <w:lang w:eastAsia="en-US"/>
              </w:rPr>
            </w:pPr>
          </w:p>
        </w:tc>
      </w:tr>
      <w:tr w:rsidR="00BA6E52" w14:paraId="5245C705" w14:textId="77777777">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6C713E7"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E5347AD"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BF1B1FC"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7A09685A" w14:textId="77777777">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9F0E6AD"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CE6F37"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F8D47D4"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1476D7E5" w14:textId="77777777">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5F54AD1"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441329"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49FE090"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0051AB83" w14:textId="77777777">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E452F07"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F29FA48"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87374B8"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53E33C0A" w14:textId="77777777">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82D6D0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BC4E01"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00967E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1AECA125" w14:textId="77777777">
        <w:trPr>
          <w:trHeight w:val="5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F833DE6"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8EA7A77"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69263C"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1259BAA3" w14:textId="77777777">
        <w:trPr>
          <w:trHeight w:val="6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2EEB7A6"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B081F6B"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1AA039F"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1867E26D" w14:textId="77777777">
        <w:trPr>
          <w:trHeight w:val="81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759CAD2"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AC69854"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(э</w:t>
            </w:r>
            <w:r w:rsidR="00753BAE">
              <w:rPr>
                <w:rFonts w:ascii="Times New Roman" w:hAnsi="Times New Roman" w:cs="Times New Roman"/>
                <w:b/>
                <w:bCs/>
                <w:lang w:eastAsia="en-US"/>
              </w:rPr>
              <w:t>лектрические, водопроводные, кан</w:t>
            </w:r>
            <w:r>
              <w:rPr>
                <w:rFonts w:ascii="Times New Roman" w:hAnsi="Times New Roman" w:cs="Times New Roman"/>
                <w:b/>
                <w:bCs/>
                <w:lang w:eastAsia="en-US"/>
              </w:rPr>
              <w:t>ализационные)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FCEB7A3" w14:textId="77777777" w:rsidR="00BA6E52" w:rsidRDefault="00BA6E52" w:rsidP="000E524A">
            <w:pPr>
              <w:rPr>
                <w:rFonts w:ascii="Times New Roman" w:eastAsia="Calibri" w:hAnsi="Times New Roman" w:cs="Times New Roman"/>
                <w:lang w:eastAsia="en-US"/>
              </w:rPr>
            </w:pPr>
          </w:p>
        </w:tc>
      </w:tr>
      <w:tr w:rsidR="00BA6E52" w14:paraId="1448CD89" w14:textId="77777777">
        <w:trPr>
          <w:trHeight w:val="4807"/>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4662CE3"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D4F0A2" w14:textId="77777777" w:rsidR="00BA6E52" w:rsidRDefault="00EC17CB" w:rsidP="000E524A">
            <w:pPr>
              <w:rPr>
                <w:rFonts w:ascii="Times New Roman" w:hAnsi="Times New Roman" w:cs="Times New Roman"/>
                <w:lang w:eastAsia="en-US"/>
              </w:rPr>
            </w:pPr>
            <w:r>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стёкол,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A204D79"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18A967E5" w14:textId="77777777">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801CB8C"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7EA9E58"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EC93956"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0AF47340" w14:textId="77777777">
        <w:trPr>
          <w:trHeight w:val="12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60372E4"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D5B5F3B"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561426E" w14:textId="77777777" w:rsidR="00BA6E52" w:rsidRDefault="00EC17CB" w:rsidP="000E524A">
            <w:pPr>
              <w:spacing w:before="100" w:beforeAutospacing="1" w:after="115"/>
              <w:ind w:left="58"/>
              <w:rPr>
                <w:rFonts w:ascii="Times New Roman" w:hAnsi="Times New Roman" w:cs="Times New Roman"/>
                <w:lang w:eastAsia="en-US"/>
              </w:rPr>
            </w:pPr>
            <w:r>
              <w:rPr>
                <w:rFonts w:ascii="Times New Roman" w:hAnsi="Times New Roman" w:cs="Times New Roman"/>
                <w:lang w:eastAsia="en-US"/>
              </w:rPr>
              <w:t>Ежегодно</w:t>
            </w:r>
          </w:p>
          <w:p w14:paraId="2F3E7AA9" w14:textId="77777777" w:rsidR="00BA6E52" w:rsidRDefault="00EC17CB" w:rsidP="000E524A">
            <w:pPr>
              <w:spacing w:before="115" w:after="100" w:afterAutospacing="1"/>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r>
      <w:tr w:rsidR="00BA6E52" w14:paraId="721AB7A4" w14:textId="77777777">
        <w:trPr>
          <w:trHeight w:val="482"/>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EF60729"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F7D907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F1C7755"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14:paraId="3F829D4A" w14:textId="77777777">
        <w:trPr>
          <w:trHeight w:val="5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603FE86"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2481C8A"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37BCD60"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5AB507F5" w14:textId="77777777">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0D8E951"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C7B7C3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замена разбитых стёкол в местах общего пользования, ремонт входных дверей в подъездах и во вспомогательных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8589E12"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0528611C" w14:textId="77777777">
        <w:trPr>
          <w:trHeight w:val="7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DFF1FA9"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F6E988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0DEF9F8"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78F388E7" w14:textId="77777777">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922239F" w14:textId="77777777"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DBD75C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85CBE0B"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0DC6946E" w14:textId="77777777">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14:paraId="31D80F1D"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8C8957D"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21BC0F7"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14:paraId="4B7A0DE0" w14:textId="77777777">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14:paraId="16390B7E" w14:textId="77777777"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7A97D9"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2026B6" w14:textId="77777777" w:rsidR="00BA6E52" w:rsidRDefault="00BA6E52" w:rsidP="000E524A">
            <w:pPr>
              <w:rPr>
                <w:rFonts w:ascii="Times New Roman" w:eastAsia="Calibri" w:hAnsi="Times New Roman" w:cs="Times New Roman"/>
                <w:lang w:eastAsia="en-US"/>
              </w:rPr>
            </w:pPr>
          </w:p>
        </w:tc>
      </w:tr>
      <w:tr w:rsidR="00BA6E52" w14:paraId="09AFDA31" w14:textId="77777777">
        <w:trPr>
          <w:trHeight w:val="10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4732AA9"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1385887"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9A929A8"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07F40DAD" w14:textId="77777777">
        <w:trPr>
          <w:trHeight w:val="3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A523A3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F8FC3C3"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9561F1A"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1 раз в год</w:t>
            </w:r>
          </w:p>
        </w:tc>
      </w:tr>
      <w:tr w:rsidR="00BA6E52" w14:paraId="00956B63" w14:textId="77777777">
        <w:trPr>
          <w:trHeight w:val="4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8BD6889"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601C92"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34EDD8" w14:textId="77777777"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r>
      <w:tr w:rsidR="00BA6E52" w14:paraId="6BB4C98E" w14:textId="77777777">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F45685D"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4C1A8DB"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4779C52" w14:textId="77777777" w:rsidR="00BA6E52" w:rsidRDefault="00EC17CB" w:rsidP="000E524A">
            <w:pPr>
              <w:rPr>
                <w:rFonts w:ascii="Times New Roman" w:hAnsi="Times New Roman" w:cs="Times New Roman"/>
                <w:lang w:eastAsia="en-US"/>
              </w:rPr>
            </w:pPr>
            <w:r>
              <w:rPr>
                <w:rFonts w:ascii="Times New Roman" w:hAnsi="Times New Roman" w:cs="Times New Roman"/>
                <w:lang w:eastAsia="en-US"/>
              </w:rPr>
              <w:t>Согласно графику</w:t>
            </w:r>
          </w:p>
        </w:tc>
      </w:tr>
      <w:tr w:rsidR="00BA6E52" w14:paraId="007DDD25" w14:textId="77777777">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1A54FA4"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DECEE38" w14:textId="77777777"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7B9131" w14:textId="77777777" w:rsidR="00BA6E52" w:rsidRDefault="00BA6E52" w:rsidP="000E524A">
            <w:pPr>
              <w:rPr>
                <w:rFonts w:ascii="Times New Roman" w:eastAsia="Calibri" w:hAnsi="Times New Roman" w:cs="Times New Roman"/>
                <w:lang w:eastAsia="en-US"/>
              </w:rPr>
            </w:pPr>
          </w:p>
        </w:tc>
      </w:tr>
      <w:tr w:rsidR="00BA6E52" w14:paraId="2F57C72A" w14:textId="77777777">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7998DD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8E329D4"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C87C5D" w14:textId="77777777"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22BAB81C" w14:textId="77777777">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58065C1"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9CC929A"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820F097" w14:textId="77777777"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14:paraId="1DBC3F38" w14:textId="77777777">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035C955" w14:textId="77777777"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A79C6CD" w14:textId="77777777"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Электроэнергия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CCC894E" w14:textId="77777777"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bl>
    <w:p w14:paraId="59D1FE91" w14:textId="77777777" w:rsidR="00BA6E52" w:rsidRDefault="00BA6E52">
      <w:pPr>
        <w:tabs>
          <w:tab w:val="left" w:pos="567"/>
          <w:tab w:val="left" w:pos="993"/>
        </w:tabs>
        <w:suppressAutoHyphens/>
        <w:ind w:left="927"/>
        <w:jc w:val="both"/>
        <w:rPr>
          <w:rFonts w:ascii="Times New Roman" w:hAnsi="Times New Roman" w:cs="Times New Roman"/>
          <w:b/>
          <w:kern w:val="2"/>
        </w:rPr>
      </w:pPr>
    </w:p>
    <w:p w14:paraId="681FD57E" w14:textId="77777777" w:rsidR="00BA6E52" w:rsidRDefault="00EC17CB">
      <w:pPr>
        <w:adjustRightInd w:val="0"/>
        <w:ind w:firstLine="709"/>
        <w:jc w:val="both"/>
        <w:rPr>
          <w:rFonts w:ascii="Times New Roman" w:hAnsi="Times New Roman" w:cs="Times New Roman"/>
        </w:rPr>
      </w:pPr>
      <w:r>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284E344B"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а) обеспечить работу аварийно-диспетчерской службы;</w:t>
      </w:r>
    </w:p>
    <w:p w14:paraId="5B38DBD7"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2F56A298"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многоквартирных домах со сторонними организациями, в том числе специализированными, в случае, если лица, ответственные за содержание и ремонт общего имущества в многоквартирных домах,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29A872BE"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многоквартирных домах, а также предложений о проведении капитального ремонта и доводить их до сведения собственников помещений в многоквартирных домах в порядке, установленном жилищным законодательством Российской Федерации;</w:t>
      </w:r>
    </w:p>
    <w:p w14:paraId="3E46AE7A"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д) организовывать работу по начислению и сбору платы за содержание и ремонт жилых помещений;</w:t>
      </w:r>
    </w:p>
    <w:p w14:paraId="38A054CA"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е) организовать работу по взысканию задолженности по оплате жилых помещений;</w:t>
      </w:r>
    </w:p>
    <w:p w14:paraId="79E19462" w14:textId="77777777" w:rsidR="00BA6E52" w:rsidRDefault="00EC17CB">
      <w:pPr>
        <w:adjustRightInd w:val="0"/>
        <w:ind w:firstLine="540"/>
        <w:jc w:val="both"/>
        <w:rPr>
          <w:rFonts w:ascii="Times New Roman" w:hAnsi="Times New Roman" w:cs="Times New Roman"/>
        </w:rPr>
      </w:pPr>
      <w:r>
        <w:rPr>
          <w:rFonts w:ascii="Times New Roman" w:hAnsi="Times New Roman" w:cs="Times New Roman"/>
        </w:rPr>
        <w:t>ж) предоставлять потребителям услуг и работ, в том числе собственникам помещений в многоквартирных домах,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5E066CFC" w14:textId="77777777" w:rsidR="00BA6E52" w:rsidRPr="00753BAE" w:rsidRDefault="00EC17CB" w:rsidP="00753BAE">
      <w:pPr>
        <w:adjustRightInd w:val="0"/>
        <w:ind w:firstLine="540"/>
        <w:jc w:val="both"/>
        <w:rPr>
          <w:rFonts w:ascii="Times New Roman" w:hAnsi="Times New Roman" w:cs="Times New Roman"/>
        </w:rPr>
      </w:pPr>
      <w:r>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14:paraId="378FE347" w14:textId="77777777" w:rsidR="00BA6E52" w:rsidRPr="00B8610E" w:rsidRDefault="00EC17CB" w:rsidP="00136A6D">
      <w:pPr>
        <w:pStyle w:val="a"/>
        <w:numPr>
          <w:ilvl w:val="0"/>
          <w:numId w:val="13"/>
        </w:numPr>
      </w:pPr>
      <w:r w:rsidRPr="00B8610E">
        <w:t>Перечень коммунальных услуг, предоставляемых управляющей организацией в порядке, установленном законодательством РФ:</w:t>
      </w:r>
    </w:p>
    <w:p w14:paraId="260EEB91" w14:textId="77777777" w:rsidR="00BA6E52" w:rsidRDefault="00EC17CB">
      <w:pPr>
        <w:suppressAutoHyphens/>
        <w:ind w:left="567"/>
        <w:rPr>
          <w:rFonts w:ascii="Times New Roman" w:hAnsi="Times New Roman" w:cs="Times New Roman"/>
          <w:kern w:val="2"/>
        </w:rPr>
      </w:pPr>
      <w:r>
        <w:rPr>
          <w:rFonts w:ascii="Times New Roman" w:hAnsi="Times New Roman" w:cs="Times New Roman"/>
          <w:kern w:val="2"/>
        </w:rPr>
        <w:t>- электроснабжение;</w:t>
      </w:r>
    </w:p>
    <w:p w14:paraId="256FEC2C" w14:textId="77777777" w:rsidR="00BA6E52" w:rsidRDefault="00EC17CB">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51C42D4C" w14:textId="77777777" w:rsidR="00BA6E52" w:rsidRDefault="00EC17CB">
      <w:pPr>
        <w:suppressAutoHyphens/>
        <w:ind w:left="567"/>
        <w:rPr>
          <w:rFonts w:ascii="Times New Roman" w:hAnsi="Times New Roman" w:cs="Times New Roman"/>
          <w:kern w:val="2"/>
        </w:rPr>
      </w:pPr>
      <w:r>
        <w:rPr>
          <w:rFonts w:ascii="Times New Roman" w:hAnsi="Times New Roman" w:cs="Times New Roman"/>
          <w:kern w:val="2"/>
        </w:rPr>
        <w:t>- водоотведение;</w:t>
      </w:r>
    </w:p>
    <w:p w14:paraId="6E0AAA3A" w14:textId="77777777" w:rsidR="00BA6E52" w:rsidRDefault="00EC17CB">
      <w:pPr>
        <w:suppressAutoHyphens/>
        <w:ind w:left="567"/>
        <w:rPr>
          <w:rFonts w:ascii="Times New Roman" w:hAnsi="Times New Roman" w:cs="Times New Roman"/>
          <w:kern w:val="2"/>
        </w:rPr>
      </w:pPr>
      <w:r>
        <w:rPr>
          <w:rFonts w:ascii="Times New Roman" w:hAnsi="Times New Roman" w:cs="Times New Roman"/>
          <w:kern w:val="2"/>
        </w:rPr>
        <w:t>- горячее водоснабжение;</w:t>
      </w:r>
    </w:p>
    <w:p w14:paraId="2A31694F" w14:textId="77777777" w:rsidR="00BA6E52" w:rsidRDefault="00EC17CB">
      <w:pPr>
        <w:suppressAutoHyphens/>
        <w:ind w:left="567"/>
        <w:rPr>
          <w:rFonts w:ascii="Times New Roman" w:hAnsi="Times New Roman" w:cs="Times New Roman"/>
          <w:kern w:val="2"/>
        </w:rPr>
      </w:pPr>
      <w:r>
        <w:rPr>
          <w:rFonts w:ascii="Times New Roman" w:hAnsi="Times New Roman" w:cs="Times New Roman"/>
          <w:kern w:val="2"/>
        </w:rPr>
        <w:t xml:space="preserve">-теплоснабжение. </w:t>
      </w:r>
    </w:p>
    <w:p w14:paraId="44A1C774" w14:textId="77777777" w:rsidR="00BA6E52" w:rsidRPr="00B8610E" w:rsidRDefault="00EC17CB" w:rsidP="00136A6D">
      <w:pPr>
        <w:pStyle w:val="a"/>
        <w:numPr>
          <w:ilvl w:val="0"/>
          <w:numId w:val="13"/>
        </w:numPr>
      </w:pPr>
      <w:r w:rsidRPr="00B8610E">
        <w:t xml:space="preserve">Размер платы за содержание и ремонт жилого помещения : </w:t>
      </w:r>
    </w:p>
    <w:p w14:paraId="0D6D791F" w14:textId="19759CFF" w:rsidR="00BA6E52" w:rsidRDefault="00E42958">
      <w:pPr>
        <w:suppressAutoHyphens/>
        <w:ind w:left="567"/>
        <w:jc w:val="both"/>
        <w:rPr>
          <w:rFonts w:ascii="Times New Roman" w:hAnsi="Times New Roman" w:cs="Times New Roman"/>
          <w:kern w:val="2"/>
        </w:rPr>
      </w:pPr>
      <w:r>
        <w:rPr>
          <w:rFonts w:ascii="Times New Roman" w:hAnsi="Times New Roman" w:cs="Times New Roman"/>
          <w:b/>
          <w:kern w:val="2"/>
        </w:rPr>
        <w:t>1</w:t>
      </w:r>
      <w:r w:rsidR="002C37CD">
        <w:rPr>
          <w:rFonts w:ascii="Times New Roman" w:hAnsi="Times New Roman" w:cs="Times New Roman"/>
          <w:b/>
          <w:kern w:val="2"/>
        </w:rPr>
        <w:t>9,</w:t>
      </w:r>
      <w:r w:rsidR="0030642D">
        <w:rPr>
          <w:rFonts w:ascii="Times New Roman" w:hAnsi="Times New Roman" w:cs="Times New Roman"/>
          <w:b/>
          <w:kern w:val="2"/>
        </w:rPr>
        <w:t>8</w:t>
      </w:r>
      <w:r>
        <w:rPr>
          <w:rFonts w:ascii="Times New Roman" w:hAnsi="Times New Roman" w:cs="Times New Roman"/>
          <w:b/>
          <w:kern w:val="2"/>
        </w:rPr>
        <w:t>руб.</w:t>
      </w:r>
      <w:r w:rsidR="0030642D">
        <w:rPr>
          <w:rFonts w:ascii="Times New Roman" w:hAnsi="Times New Roman" w:cs="Times New Roman"/>
          <w:b/>
          <w:kern w:val="2"/>
        </w:rPr>
        <w:t xml:space="preserve"> </w:t>
      </w:r>
      <w:r w:rsidR="0030642D" w:rsidRPr="0030642D">
        <w:rPr>
          <w:rFonts w:ascii="Times New Roman" w:hAnsi="Times New Roman" w:cs="Times New Roman"/>
          <w:bCs/>
          <w:kern w:val="2"/>
        </w:rPr>
        <w:t>(</w:t>
      </w:r>
      <w:r w:rsidR="002C37CD">
        <w:rPr>
          <w:rFonts w:ascii="Times New Roman" w:hAnsi="Times New Roman" w:cs="Times New Roman"/>
          <w:bCs/>
          <w:kern w:val="2"/>
        </w:rPr>
        <w:t>девятнадцать</w:t>
      </w:r>
      <w:r w:rsidRPr="0030642D">
        <w:rPr>
          <w:rFonts w:ascii="Times New Roman" w:hAnsi="Times New Roman" w:cs="Times New Roman"/>
          <w:bCs/>
          <w:kern w:val="2"/>
        </w:rPr>
        <w:t xml:space="preserve"> </w:t>
      </w:r>
      <w:r>
        <w:rPr>
          <w:rFonts w:ascii="Times New Roman" w:hAnsi="Times New Roman" w:cs="Times New Roman"/>
          <w:kern w:val="2"/>
        </w:rPr>
        <w:t xml:space="preserve">руб. </w:t>
      </w:r>
      <w:r w:rsidR="002C37CD">
        <w:rPr>
          <w:rFonts w:ascii="Times New Roman" w:hAnsi="Times New Roman" w:cs="Times New Roman"/>
          <w:kern w:val="2"/>
        </w:rPr>
        <w:t>8</w:t>
      </w:r>
      <w:r w:rsidR="0030642D">
        <w:rPr>
          <w:rFonts w:ascii="Times New Roman" w:hAnsi="Times New Roman" w:cs="Times New Roman"/>
          <w:kern w:val="2"/>
        </w:rPr>
        <w:t>0</w:t>
      </w:r>
      <w:r>
        <w:rPr>
          <w:rFonts w:ascii="Times New Roman" w:hAnsi="Times New Roman" w:cs="Times New Roman"/>
          <w:kern w:val="2"/>
        </w:rPr>
        <w:t xml:space="preserve"> коп</w:t>
      </w:r>
      <w:r w:rsidR="00EC17CB">
        <w:rPr>
          <w:rFonts w:ascii="Times New Roman" w:hAnsi="Times New Roman" w:cs="Times New Roman"/>
          <w:kern w:val="2"/>
        </w:rPr>
        <w:t>.) в месяц за 1 кв.м</w:t>
      </w:r>
    </w:p>
    <w:p w14:paraId="3BCC54C8" w14:textId="77777777"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утверждёнными тарифами на данные виды работ.</w:t>
      </w:r>
    </w:p>
    <w:p w14:paraId="28DD512D" w14:textId="77777777" w:rsidR="00BA6E52" w:rsidRDefault="00EC17CB" w:rsidP="00753BAE">
      <w:pPr>
        <w:suppressAutoHyphens/>
        <w:ind w:firstLine="567"/>
        <w:jc w:val="both"/>
        <w:rPr>
          <w:rFonts w:ascii="Times New Roman" w:hAnsi="Times New Roman" w:cs="Times New Roman"/>
          <w:kern w:val="2"/>
          <w:lang w:eastAsia="ar-SA"/>
        </w:rPr>
      </w:pPr>
      <w:r>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p>
    <w:p w14:paraId="4D8000FD" w14:textId="77777777" w:rsidR="0007302B" w:rsidRPr="003E4ADE" w:rsidRDefault="00EC17CB" w:rsidP="00136A6D">
      <w:pPr>
        <w:pStyle w:val="a"/>
      </w:pPr>
      <w:r w:rsidRPr="003E4ADE">
        <w:t xml:space="preserve">Официальные сайты в сети Интернет, на которых размещена конкурсная документация: </w:t>
      </w:r>
      <w:hyperlink r:id="rId11" w:history="1">
        <w:r w:rsidRPr="003E4ADE">
          <w:rPr>
            <w:rStyle w:val="a8"/>
            <w:color w:val="0000FF"/>
            <w:kern w:val="2"/>
          </w:rPr>
          <w:t>www.torgi.gov.ru</w:t>
        </w:r>
      </w:hyperlink>
      <w:r w:rsidRPr="003E4ADE">
        <w:rPr>
          <w:rStyle w:val="a8"/>
          <w:color w:val="0000FF"/>
          <w:kern w:val="2"/>
        </w:rPr>
        <w:t xml:space="preserve">, </w:t>
      </w:r>
      <w:r w:rsidR="00075912" w:rsidRPr="00AB51FE">
        <w:t>http://s.solonec.stavrsp.ru</w:t>
      </w:r>
    </w:p>
    <w:p w14:paraId="42B2DB5A" w14:textId="425C287D" w:rsidR="00BA6E52" w:rsidRPr="003E4ADE" w:rsidRDefault="00EC17CB" w:rsidP="00136A6D">
      <w:pPr>
        <w:pStyle w:val="a"/>
      </w:pPr>
      <w:r w:rsidRPr="003E4ADE">
        <w:t xml:space="preserve">Срок предоставления конкурсной документации организатором конкурса: с </w:t>
      </w:r>
      <w:r w:rsidR="002C37CD">
        <w:lastRenderedPageBreak/>
        <w:t>1</w:t>
      </w:r>
      <w:r w:rsidR="001C38BA">
        <w:t>7</w:t>
      </w:r>
      <w:r w:rsidR="0007302B" w:rsidRPr="00445CD4">
        <w:t>.</w:t>
      </w:r>
      <w:r w:rsidR="002C37CD">
        <w:t>11</w:t>
      </w:r>
      <w:r w:rsidR="0007302B" w:rsidRPr="00445CD4">
        <w:t>.</w:t>
      </w:r>
      <w:r w:rsidRPr="00445CD4">
        <w:t>202</w:t>
      </w:r>
      <w:r w:rsidR="00E42958">
        <w:t>5</w:t>
      </w:r>
      <w:r w:rsidRPr="00445CD4">
        <w:t xml:space="preserve"> </w:t>
      </w:r>
      <w:r w:rsidR="0007302B" w:rsidRPr="00445CD4">
        <w:t xml:space="preserve">г. по </w:t>
      </w:r>
      <w:r w:rsidR="002C37CD">
        <w:t>1</w:t>
      </w:r>
      <w:r w:rsidR="001C38BA">
        <w:t>7</w:t>
      </w:r>
      <w:r w:rsidR="00E95EEF">
        <w:t>.</w:t>
      </w:r>
      <w:r w:rsidR="002C37CD">
        <w:t>12</w:t>
      </w:r>
      <w:r w:rsidR="0007302B" w:rsidRPr="00445CD4">
        <w:t>.</w:t>
      </w:r>
      <w:r w:rsidRPr="00445CD4">
        <w:t>202</w:t>
      </w:r>
      <w:r w:rsidR="00E95EEF">
        <w:t>5</w:t>
      </w:r>
      <w:r w:rsidRPr="003E4ADE">
        <w:t xml:space="preserve"> в рабочие дни с 8.00 до 16.00, перерыв на обед с 12.00 до 13.00. Конкурсная документация предоставляется бесплатно. </w:t>
      </w:r>
    </w:p>
    <w:p w14:paraId="6295E5AF" w14:textId="77777777" w:rsidR="00BA6E52" w:rsidRDefault="00EC17CB">
      <w:pPr>
        <w:suppressAutoHyphens/>
        <w:ind w:firstLine="567"/>
        <w:jc w:val="both"/>
        <w:rPr>
          <w:rFonts w:ascii="Times New Roman" w:hAnsi="Times New Roman" w:cs="Times New Roman"/>
          <w:kern w:val="2"/>
        </w:rPr>
      </w:pPr>
      <w:r w:rsidRPr="0007302B">
        <w:rPr>
          <w:rFonts w:ascii="Times New Roman" w:hAnsi="Times New Roman" w:cs="Times New Roman"/>
          <w:kern w:val="2"/>
          <w:lang w:eastAsia="ar-SA"/>
        </w:rPr>
        <w:t>Конкурсная документация предоставляется на</w:t>
      </w:r>
      <w:r>
        <w:rPr>
          <w:rFonts w:ascii="Times New Roman" w:hAnsi="Times New Roman" w:cs="Times New Roman"/>
          <w:kern w:val="2"/>
          <w:lang w:eastAsia="ar-SA"/>
        </w:rPr>
        <w:t xml:space="preserve">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14:paraId="2B994A2F" w14:textId="77777777" w:rsidR="00BA6E52" w:rsidRDefault="00B8610E" w:rsidP="00B8610E">
      <w:pPr>
        <w:tabs>
          <w:tab w:val="left" w:pos="567"/>
          <w:tab w:val="left" w:pos="993"/>
        </w:tabs>
        <w:suppressAutoHyphens/>
        <w:autoSpaceDN w:val="0"/>
        <w:ind w:left="1080"/>
        <w:jc w:val="both"/>
        <w:rPr>
          <w:rFonts w:ascii="Times New Roman" w:hAnsi="Times New Roman" w:cs="Times New Roman"/>
          <w:kern w:val="2"/>
        </w:rPr>
      </w:pPr>
      <w:r>
        <w:rPr>
          <w:rFonts w:ascii="Times New Roman" w:hAnsi="Times New Roman" w:cs="Times New Roman"/>
          <w:b/>
          <w:kern w:val="2"/>
        </w:rPr>
        <w:t>7.1.</w:t>
      </w:r>
      <w:r w:rsidR="00EC17CB">
        <w:rPr>
          <w:rFonts w:ascii="Times New Roman" w:hAnsi="Times New Roman" w:cs="Times New Roman"/>
          <w:b/>
          <w:kern w:val="2"/>
        </w:rPr>
        <w:t xml:space="preserve">Место предоставления конкурсной документации: </w:t>
      </w:r>
    </w:p>
    <w:p w14:paraId="32BFBE39" w14:textId="2FD6E092" w:rsidR="00BA6E52" w:rsidRDefault="00EC17CB">
      <w:pPr>
        <w:suppressAutoHyphens/>
        <w:jc w:val="both"/>
        <w:rPr>
          <w:rFonts w:ascii="Times New Roman" w:hAnsi="Times New Roman" w:cs="Times New Roman"/>
          <w:lang w:eastAsia="ar-SA"/>
        </w:rPr>
      </w:pPr>
      <w:r>
        <w:rPr>
          <w:rFonts w:ascii="Times New Roman" w:eastAsia="Arial" w:hAnsi="Times New Roman" w:cs="Times New Roman"/>
          <w:lang w:eastAsia="ar-SA"/>
        </w:rPr>
        <w:t>Конкурсная документация предоставляется по адресу: 44516</w:t>
      </w:r>
      <w:r w:rsidR="003E4ADE">
        <w:rPr>
          <w:rFonts w:ascii="Times New Roman" w:eastAsia="Arial" w:hAnsi="Times New Roman" w:cs="Times New Roman"/>
          <w:lang w:eastAsia="ar-SA"/>
        </w:rPr>
        <w:t>4</w:t>
      </w:r>
      <w:r>
        <w:rPr>
          <w:rFonts w:ascii="Times New Roman" w:hAnsi="Times New Roman" w:cs="Times New Roman"/>
          <w:kern w:val="2"/>
        </w:rPr>
        <w:t xml:space="preserve">, Самарская область, Ставропольский </w:t>
      </w:r>
      <w:r w:rsidR="00343B33">
        <w:rPr>
          <w:rFonts w:ascii="Times New Roman" w:hAnsi="Times New Roman" w:cs="Times New Roman"/>
          <w:kern w:val="2"/>
        </w:rPr>
        <w:t>район, село</w:t>
      </w:r>
      <w:r>
        <w:rPr>
          <w:rFonts w:ascii="Times New Roman" w:hAnsi="Times New Roman" w:cs="Times New Roman"/>
          <w:kern w:val="2"/>
        </w:rPr>
        <w:t xml:space="preserve"> </w:t>
      </w:r>
      <w:r w:rsidR="003E4ADE">
        <w:rPr>
          <w:rFonts w:ascii="Times New Roman" w:hAnsi="Times New Roman" w:cs="Times New Roman"/>
          <w:kern w:val="2"/>
        </w:rPr>
        <w:t>Сосновый Солонец</w:t>
      </w:r>
      <w:r>
        <w:rPr>
          <w:rFonts w:ascii="Times New Roman" w:hAnsi="Times New Roman" w:cs="Times New Roman"/>
          <w:kern w:val="2"/>
        </w:rPr>
        <w:t xml:space="preserve">, ул. </w:t>
      </w:r>
      <w:r w:rsidR="003E4ADE">
        <w:rPr>
          <w:rFonts w:ascii="Times New Roman" w:hAnsi="Times New Roman" w:cs="Times New Roman"/>
          <w:kern w:val="2"/>
        </w:rPr>
        <w:t>Куйбышева, 47</w:t>
      </w:r>
      <w:r w:rsidR="00343B33">
        <w:rPr>
          <w:rFonts w:ascii="Times New Roman" w:hAnsi="Times New Roman" w:cs="Times New Roman"/>
          <w:kern w:val="2"/>
        </w:rPr>
        <w:t>,</w:t>
      </w:r>
      <w:r w:rsidR="003E4ADE">
        <w:rPr>
          <w:rFonts w:ascii="Times New Roman" w:eastAsia="Arial" w:hAnsi="Times New Roman" w:cs="Times New Roman"/>
          <w:lang w:eastAsia="ar-SA"/>
        </w:rPr>
        <w:t xml:space="preserve"> тел.  8(8482) 237239</w:t>
      </w:r>
      <w:r>
        <w:rPr>
          <w:rFonts w:ascii="Times New Roman" w:hAnsi="Times New Roman" w:cs="Times New Roman"/>
          <w:lang w:eastAsia="ar-SA"/>
        </w:rPr>
        <w:t xml:space="preserve">, в рабочие дни с 8.00 до 16.00, перерыв на обед с 12-00 ч. до 13-00 ч., </w:t>
      </w:r>
      <w:r>
        <w:rPr>
          <w:rFonts w:ascii="Times New Roman" w:eastAsia="Arial" w:hAnsi="Times New Roman" w:cs="Times New Roman"/>
          <w:lang w:eastAsia="ar-SA"/>
        </w:rPr>
        <w:t>при себе желательно иметь электронный носитель.</w:t>
      </w:r>
    </w:p>
    <w:p w14:paraId="00F15FB0" w14:textId="3EFC3CD6" w:rsidR="00BA6E52" w:rsidRPr="003E4ADE" w:rsidRDefault="00EC17CB" w:rsidP="00136A6D">
      <w:pPr>
        <w:pStyle w:val="a"/>
      </w:pPr>
      <w:r w:rsidRPr="003E4ADE">
        <w:t xml:space="preserve">Место, порядок и срок подачи заявок на участие в конкурсе: для участия в конкурсе заинтересованное лицо подаёт заявку на участие в конкурсе по форме, установленной в соответствии с Приложением № 1 к конкурсной документации. Заявка на участие в конкурсе подаётся в письменной форме, в запечатанном конверте с указанием наименования конкурса. Приём заявок осуществляется в рабочие дни </w:t>
      </w:r>
      <w:r w:rsidR="00B8610E" w:rsidRPr="003E4ADE">
        <w:t xml:space="preserve">с </w:t>
      </w:r>
      <w:r w:rsidR="002C37CD">
        <w:t>1</w:t>
      </w:r>
      <w:r w:rsidR="001C38BA">
        <w:t>7</w:t>
      </w:r>
      <w:r w:rsidR="00B8610E" w:rsidRPr="00445CD4">
        <w:t>.</w:t>
      </w:r>
      <w:r w:rsidR="002C37CD">
        <w:t>11</w:t>
      </w:r>
      <w:r w:rsidR="00E95EEF">
        <w:t>.2025</w:t>
      </w:r>
      <w:r w:rsidR="00B8610E" w:rsidRPr="00445CD4">
        <w:t xml:space="preserve"> г.</w:t>
      </w:r>
      <w:r w:rsidRPr="00445CD4">
        <w:t xml:space="preserve"> (с 8-00 до 16-00)</w:t>
      </w:r>
      <w:r w:rsidR="00343B33" w:rsidRPr="00445CD4">
        <w:t xml:space="preserve"> </w:t>
      </w:r>
      <w:r w:rsidR="00532A63">
        <w:t xml:space="preserve">по </w:t>
      </w:r>
      <w:r w:rsidR="002C37CD">
        <w:t>1</w:t>
      </w:r>
      <w:r w:rsidR="001C38BA">
        <w:t>7</w:t>
      </w:r>
      <w:r w:rsidR="00B8610E" w:rsidRPr="00445CD4">
        <w:t>.</w:t>
      </w:r>
      <w:r w:rsidR="002C37CD">
        <w:t>12</w:t>
      </w:r>
      <w:r w:rsidR="00E95EEF">
        <w:t>.2025</w:t>
      </w:r>
      <w:r w:rsidR="00B8610E" w:rsidRPr="00445CD4">
        <w:t xml:space="preserve"> г.</w:t>
      </w:r>
      <w:r w:rsidRPr="00445CD4">
        <w:t xml:space="preserve"> до 14-00 по адресу организатора конкурса.</w:t>
      </w:r>
      <w:r w:rsidRPr="003E4ADE">
        <w:t xml:space="preserve"> Заявки, поданные позднее установленного срока, не принимаются.</w:t>
      </w:r>
    </w:p>
    <w:p w14:paraId="46F08149" w14:textId="77777777" w:rsidR="00BA6E52" w:rsidRDefault="00EC17CB">
      <w:pPr>
        <w:tabs>
          <w:tab w:val="left" w:pos="4820"/>
        </w:tabs>
        <w:suppressAutoHyphens/>
        <w:jc w:val="both"/>
        <w:rPr>
          <w:rFonts w:ascii="Times New Roman" w:hAnsi="Times New Roman" w:cs="Times New Roman"/>
          <w:kern w:val="2"/>
          <w:lang w:eastAsia="ar-SA"/>
        </w:rPr>
      </w:pPr>
      <w:r>
        <w:rPr>
          <w:rFonts w:ascii="Times New Roman" w:hAnsi="Times New Roman" w:cs="Times New Roman"/>
          <w:kern w:val="2"/>
          <w:lang w:eastAsia="ar-SA"/>
        </w:rPr>
        <w:t xml:space="preserve">Контактное лицо по приёму заявок: </w:t>
      </w:r>
      <w:r w:rsidR="00075912">
        <w:rPr>
          <w:rFonts w:ascii="Times New Roman" w:hAnsi="Times New Roman" w:cs="Times New Roman"/>
          <w:kern w:val="2"/>
          <w:lang w:eastAsia="ar-SA"/>
        </w:rPr>
        <w:t>Лях Наталья Александровна.</w:t>
      </w:r>
    </w:p>
    <w:p w14:paraId="139C96A7" w14:textId="77777777" w:rsidR="00BA6E52" w:rsidRDefault="00EC17CB">
      <w:pPr>
        <w:tabs>
          <w:tab w:val="left" w:pos="4820"/>
        </w:tabs>
        <w:suppressAutoHyphens/>
        <w:ind w:firstLine="567"/>
        <w:jc w:val="both"/>
        <w:rPr>
          <w:rFonts w:ascii="Times New Roman" w:hAnsi="Times New Roman" w:cs="Times New Roman"/>
          <w:kern w:val="2"/>
          <w:lang w:eastAsia="ar-SA"/>
        </w:rPr>
      </w:pPr>
      <w:r>
        <w:rPr>
          <w:rFonts w:ascii="Times New Roman" w:hAnsi="Times New Roman" w:cs="Times New Roman"/>
          <w:kern w:val="2"/>
          <w:lang w:eastAsia="ar-SA"/>
        </w:rPr>
        <w:t>Адрес официального сайта:</w:t>
      </w:r>
      <w:hyperlink r:id="rId12"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sidR="00343B33">
        <w:rPr>
          <w:rFonts w:ascii="Times New Roman" w:hAnsi="Times New Roman" w:cs="Times New Roman"/>
          <w:kern w:val="2"/>
          <w:u w:val="single"/>
          <w:lang w:eastAsia="ar-SA"/>
        </w:rPr>
        <w:t xml:space="preserve"> </w:t>
      </w:r>
      <w:r w:rsidR="00075912" w:rsidRPr="00075912">
        <w:rPr>
          <w:rStyle w:val="a8"/>
          <w:rFonts w:ascii="Times New Roman" w:hAnsi="Times New Roman" w:cs="Times New Roman"/>
          <w:color w:val="0000FF"/>
          <w:kern w:val="2"/>
          <w:lang w:val="en-US" w:eastAsia="ar-SA"/>
        </w:rPr>
        <w:t>http</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solonec</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stavrsp</w:t>
      </w:r>
      <w:r w:rsidR="00075912" w:rsidRPr="00761214">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ru</w:t>
      </w:r>
    </w:p>
    <w:p w14:paraId="794C4E65" w14:textId="77777777" w:rsidR="00BA6E52" w:rsidRDefault="00EC17CB">
      <w:pPr>
        <w:tabs>
          <w:tab w:val="left" w:pos="6379"/>
        </w:tabs>
        <w:suppressAutoHyphens/>
        <w:ind w:firstLine="567"/>
        <w:rPr>
          <w:rFonts w:ascii="Times New Roman" w:hAnsi="Times New Roman" w:cs="Times New Roman"/>
          <w:b/>
          <w:kern w:val="2"/>
        </w:rPr>
      </w:pPr>
      <w:r>
        <w:rPr>
          <w:rFonts w:ascii="Times New Roman" w:hAnsi="Times New Roman" w:cs="Times New Roman"/>
          <w:kern w:val="2"/>
          <w:lang w:eastAsia="ar-SA"/>
        </w:rPr>
        <w:t>Адрес эл. почты</w:t>
      </w:r>
      <w:r>
        <w:rPr>
          <w:rFonts w:ascii="Times New Roman" w:hAnsi="Times New Roman" w:cs="Times New Roman"/>
          <w:b/>
          <w:kern w:val="2"/>
        </w:rPr>
        <w:t xml:space="preserve">: </w:t>
      </w:r>
      <w:r w:rsidR="00075912" w:rsidRPr="00075912">
        <w:rPr>
          <w:rStyle w:val="a8"/>
          <w:rFonts w:ascii="Times New Roman" w:hAnsi="Times New Roman" w:cs="Times New Roman"/>
          <w:kern w:val="2"/>
          <w:lang w:val="en-US" w:eastAsia="ar-SA"/>
        </w:rPr>
        <w:t>Solonec</w:t>
      </w:r>
      <w:r w:rsidR="00075912" w:rsidRPr="00761214">
        <w:rPr>
          <w:rStyle w:val="a8"/>
          <w:rFonts w:ascii="Times New Roman" w:hAnsi="Times New Roman" w:cs="Times New Roman"/>
          <w:kern w:val="2"/>
          <w:lang w:eastAsia="ar-SA"/>
        </w:rPr>
        <w:t>-</w:t>
      </w:r>
      <w:r w:rsidR="00075912" w:rsidRPr="00075912">
        <w:rPr>
          <w:rStyle w:val="a8"/>
          <w:rFonts w:ascii="Times New Roman" w:hAnsi="Times New Roman" w:cs="Times New Roman"/>
          <w:kern w:val="2"/>
          <w:lang w:val="en-US" w:eastAsia="ar-SA"/>
        </w:rPr>
        <w:t>adm</w:t>
      </w:r>
      <w:r w:rsidR="00075912" w:rsidRPr="00761214">
        <w:rPr>
          <w:rStyle w:val="a8"/>
          <w:rFonts w:ascii="Times New Roman" w:hAnsi="Times New Roman" w:cs="Times New Roman"/>
          <w:kern w:val="2"/>
          <w:lang w:eastAsia="ar-SA"/>
        </w:rPr>
        <w:t>@</w:t>
      </w:r>
      <w:r w:rsidR="00075912" w:rsidRPr="00075912">
        <w:rPr>
          <w:rStyle w:val="a8"/>
          <w:rFonts w:ascii="Times New Roman" w:hAnsi="Times New Roman" w:cs="Times New Roman"/>
          <w:kern w:val="2"/>
          <w:lang w:val="en-US" w:eastAsia="ar-SA"/>
        </w:rPr>
        <w:t>yandex</w:t>
      </w:r>
    </w:p>
    <w:p w14:paraId="7F686EB3" w14:textId="77777777" w:rsidR="00BA6E52" w:rsidRPr="00B8610E" w:rsidRDefault="00EC17CB" w:rsidP="00136A6D">
      <w:pPr>
        <w:pStyle w:val="a"/>
      </w:pPr>
      <w:r w:rsidRPr="00B8610E">
        <w:t xml:space="preserve">Место, дата и время вскрытия конвертов с заявками на участие в конкурсе, и место, дата и время рассмотрения таких заявок: </w:t>
      </w:r>
    </w:p>
    <w:p w14:paraId="646BCC86" w14:textId="08ADEEC1" w:rsidR="00BA6E52" w:rsidRPr="00445CD4" w:rsidRDefault="00EC17CB">
      <w:pPr>
        <w:tabs>
          <w:tab w:val="left" w:pos="6379"/>
        </w:tabs>
        <w:suppressAutoHyphens/>
        <w:ind w:firstLine="567"/>
        <w:jc w:val="both"/>
        <w:rPr>
          <w:rFonts w:ascii="Times New Roman" w:hAnsi="Times New Roman" w:cs="Times New Roman"/>
          <w:kern w:val="2"/>
          <w:lang w:eastAsia="ar-SA"/>
        </w:rPr>
      </w:pPr>
      <w:r w:rsidRPr="00B8610E">
        <w:rPr>
          <w:rFonts w:ascii="Times New Roman" w:hAnsi="Times New Roman" w:cs="Times New Roman"/>
          <w:spacing w:val="-2"/>
          <w:kern w:val="2"/>
        </w:rPr>
        <w:t>Вскрытие конвертов –</w:t>
      </w:r>
      <w:r w:rsidR="00B8610E">
        <w:rPr>
          <w:rFonts w:ascii="Times New Roman" w:hAnsi="Times New Roman" w:cs="Times New Roman"/>
          <w:spacing w:val="-2"/>
          <w:kern w:val="2"/>
        </w:rPr>
        <w:t xml:space="preserve"> </w:t>
      </w:r>
      <w:r w:rsidR="002C37CD" w:rsidRPr="002C37CD">
        <w:rPr>
          <w:rFonts w:ascii="Times New Roman" w:hAnsi="Times New Roman" w:cs="Times New Roman"/>
          <w:b/>
          <w:bCs/>
          <w:spacing w:val="-2"/>
          <w:kern w:val="2"/>
        </w:rPr>
        <w:t>1</w:t>
      </w:r>
      <w:r w:rsidR="001C38BA">
        <w:rPr>
          <w:rFonts w:ascii="Times New Roman" w:hAnsi="Times New Roman" w:cs="Times New Roman"/>
          <w:b/>
          <w:bCs/>
          <w:spacing w:val="-2"/>
          <w:kern w:val="2"/>
        </w:rPr>
        <w:t>8</w:t>
      </w:r>
      <w:r w:rsidR="00B8610E" w:rsidRPr="002C37CD">
        <w:rPr>
          <w:rFonts w:ascii="Times New Roman" w:hAnsi="Times New Roman" w:cs="Times New Roman"/>
          <w:b/>
          <w:bCs/>
          <w:spacing w:val="-2"/>
          <w:kern w:val="2"/>
        </w:rPr>
        <w:t>.</w:t>
      </w:r>
      <w:r w:rsidR="001C38BA">
        <w:rPr>
          <w:rFonts w:ascii="Times New Roman" w:hAnsi="Times New Roman" w:cs="Times New Roman"/>
          <w:b/>
          <w:bCs/>
          <w:spacing w:val="-2"/>
          <w:kern w:val="2"/>
        </w:rPr>
        <w:t>12</w:t>
      </w:r>
      <w:r w:rsidR="00B8610E" w:rsidRPr="00445CD4">
        <w:rPr>
          <w:rFonts w:ascii="Times New Roman" w:hAnsi="Times New Roman" w:cs="Times New Roman"/>
          <w:b/>
          <w:spacing w:val="-2"/>
          <w:kern w:val="2"/>
        </w:rPr>
        <w:t>.202</w:t>
      </w:r>
      <w:r w:rsidR="00E95EEF">
        <w:rPr>
          <w:rFonts w:ascii="Times New Roman" w:hAnsi="Times New Roman" w:cs="Times New Roman"/>
          <w:b/>
          <w:spacing w:val="-2"/>
          <w:kern w:val="2"/>
        </w:rPr>
        <w:t>5</w:t>
      </w:r>
      <w:r w:rsidRPr="00445CD4">
        <w:rPr>
          <w:rFonts w:ascii="Times New Roman" w:hAnsi="Times New Roman" w:cs="Times New Roman"/>
          <w:b/>
          <w:spacing w:val="-2"/>
          <w:kern w:val="2"/>
        </w:rPr>
        <w:t xml:space="preserve"> года в 14 часов 00 минут</w:t>
      </w:r>
      <w:r w:rsidRPr="00445CD4">
        <w:rPr>
          <w:rFonts w:ascii="Times New Roman" w:hAnsi="Times New Roman" w:cs="Times New Roman"/>
          <w:spacing w:val="-2"/>
          <w:kern w:val="2"/>
        </w:rPr>
        <w:t xml:space="preserve"> по адресу</w:t>
      </w:r>
      <w:r w:rsidRPr="00445CD4">
        <w:rPr>
          <w:rFonts w:ascii="Times New Roman" w:eastAsia="Arial" w:hAnsi="Times New Roman" w:cs="Times New Roman"/>
          <w:lang w:eastAsia="ar-SA"/>
        </w:rPr>
        <w:t>: 44516</w:t>
      </w:r>
      <w:r w:rsidR="00075912" w:rsidRPr="00445CD4">
        <w:rPr>
          <w:rFonts w:ascii="Times New Roman" w:eastAsia="Arial" w:hAnsi="Times New Roman" w:cs="Times New Roman"/>
          <w:lang w:eastAsia="ar-SA"/>
        </w:rPr>
        <w:t>4</w:t>
      </w:r>
      <w:r w:rsidRPr="00445CD4">
        <w:rPr>
          <w:rFonts w:ascii="Times New Roman" w:hAnsi="Times New Roman" w:cs="Times New Roman"/>
          <w:kern w:val="2"/>
        </w:rPr>
        <w:t>, Самарская обл</w:t>
      </w:r>
      <w:r w:rsidR="00343B33" w:rsidRPr="00445CD4">
        <w:rPr>
          <w:rFonts w:ascii="Times New Roman" w:hAnsi="Times New Roman" w:cs="Times New Roman"/>
          <w:kern w:val="2"/>
        </w:rPr>
        <w:t>асть, Ставропольский район, село</w:t>
      </w:r>
      <w:r w:rsidRPr="00445CD4">
        <w:rPr>
          <w:rFonts w:ascii="Times New Roman" w:hAnsi="Times New Roman" w:cs="Times New Roman"/>
          <w:kern w:val="2"/>
        </w:rPr>
        <w:t xml:space="preserve"> </w:t>
      </w:r>
      <w:r w:rsidR="00075912" w:rsidRPr="00445CD4">
        <w:rPr>
          <w:rFonts w:ascii="Times New Roman" w:hAnsi="Times New Roman" w:cs="Times New Roman"/>
          <w:kern w:val="2"/>
        </w:rPr>
        <w:t>Сосновый Солонец</w:t>
      </w:r>
      <w:r w:rsidRPr="00445CD4">
        <w:rPr>
          <w:rFonts w:ascii="Times New Roman" w:hAnsi="Times New Roman" w:cs="Times New Roman"/>
          <w:kern w:val="2"/>
        </w:rPr>
        <w:t xml:space="preserve">, ул. </w:t>
      </w:r>
      <w:r w:rsidR="00075912" w:rsidRPr="00445CD4">
        <w:rPr>
          <w:rFonts w:ascii="Times New Roman" w:hAnsi="Times New Roman" w:cs="Times New Roman"/>
          <w:kern w:val="2"/>
        </w:rPr>
        <w:t>Куйбышева д. 47</w:t>
      </w:r>
    </w:p>
    <w:p w14:paraId="1692287E" w14:textId="745B39EB" w:rsidR="00BA6E52" w:rsidRPr="00445CD4" w:rsidRDefault="00EC17CB">
      <w:pPr>
        <w:tabs>
          <w:tab w:val="left" w:pos="6379"/>
        </w:tabs>
        <w:suppressAutoHyphens/>
        <w:jc w:val="both"/>
        <w:rPr>
          <w:rFonts w:ascii="Times New Roman" w:eastAsia="Arial" w:hAnsi="Times New Roman" w:cs="Times New Roman"/>
          <w:lang w:eastAsia="ar-SA"/>
        </w:rPr>
      </w:pPr>
      <w:r w:rsidRPr="00445CD4">
        <w:rPr>
          <w:rFonts w:ascii="Times New Roman" w:hAnsi="Times New Roman" w:cs="Times New Roman"/>
          <w:b/>
          <w:kern w:val="2"/>
        </w:rPr>
        <w:t>Рассмотрение заявок</w:t>
      </w:r>
      <w:r w:rsidRPr="00445CD4">
        <w:rPr>
          <w:rFonts w:ascii="Times New Roman" w:hAnsi="Times New Roman" w:cs="Times New Roman"/>
          <w:kern w:val="2"/>
        </w:rPr>
        <w:t xml:space="preserve"> – </w:t>
      </w:r>
      <w:r w:rsidR="002C37CD" w:rsidRPr="002C37CD">
        <w:rPr>
          <w:rFonts w:ascii="Times New Roman" w:hAnsi="Times New Roman" w:cs="Times New Roman"/>
          <w:b/>
          <w:bCs/>
          <w:kern w:val="2"/>
        </w:rPr>
        <w:t>1</w:t>
      </w:r>
      <w:r w:rsidR="001C38BA">
        <w:rPr>
          <w:rFonts w:ascii="Times New Roman" w:hAnsi="Times New Roman" w:cs="Times New Roman"/>
          <w:b/>
          <w:bCs/>
          <w:kern w:val="2"/>
        </w:rPr>
        <w:t>9</w:t>
      </w:r>
      <w:r w:rsidR="00B8610E" w:rsidRPr="002C37CD">
        <w:rPr>
          <w:rFonts w:ascii="Times New Roman" w:hAnsi="Times New Roman" w:cs="Times New Roman"/>
          <w:b/>
          <w:bCs/>
          <w:kern w:val="2"/>
        </w:rPr>
        <w:t>.</w:t>
      </w:r>
      <w:r w:rsidR="002C37CD">
        <w:rPr>
          <w:rFonts w:ascii="Times New Roman" w:hAnsi="Times New Roman" w:cs="Times New Roman"/>
          <w:b/>
          <w:kern w:val="2"/>
        </w:rPr>
        <w:t>12</w:t>
      </w:r>
      <w:r w:rsidR="00B8610E" w:rsidRPr="00AE2CF5">
        <w:rPr>
          <w:rFonts w:ascii="Times New Roman" w:hAnsi="Times New Roman" w:cs="Times New Roman"/>
          <w:b/>
          <w:kern w:val="2"/>
        </w:rPr>
        <w:t>.202</w:t>
      </w:r>
      <w:r w:rsidR="00E95EEF">
        <w:rPr>
          <w:rFonts w:ascii="Times New Roman" w:hAnsi="Times New Roman" w:cs="Times New Roman"/>
          <w:b/>
          <w:kern w:val="2"/>
        </w:rPr>
        <w:t>5</w:t>
      </w:r>
      <w:r w:rsidRPr="00445CD4">
        <w:rPr>
          <w:rFonts w:ascii="Times New Roman" w:hAnsi="Times New Roman" w:cs="Times New Roman"/>
          <w:b/>
          <w:spacing w:val="-2"/>
          <w:kern w:val="2"/>
        </w:rPr>
        <w:t xml:space="preserve"> года </w:t>
      </w:r>
      <w:r w:rsidRPr="00445CD4">
        <w:rPr>
          <w:rFonts w:ascii="Times New Roman" w:hAnsi="Times New Roman" w:cs="Times New Roman"/>
          <w:kern w:val="2"/>
        </w:rPr>
        <w:t xml:space="preserve">в 10 часов 00 минут по адресу: </w:t>
      </w:r>
      <w:r w:rsidRPr="00445CD4">
        <w:rPr>
          <w:rFonts w:ascii="Times New Roman" w:eastAsia="Arial" w:hAnsi="Times New Roman" w:cs="Times New Roman"/>
          <w:lang w:eastAsia="ar-SA"/>
        </w:rPr>
        <w:t>44516</w:t>
      </w:r>
      <w:r w:rsidR="00075912" w:rsidRPr="00445CD4">
        <w:rPr>
          <w:rFonts w:ascii="Times New Roman" w:eastAsia="Arial" w:hAnsi="Times New Roman" w:cs="Times New Roman"/>
          <w:lang w:eastAsia="ar-SA"/>
        </w:rPr>
        <w:t>4</w:t>
      </w:r>
      <w:r w:rsidRPr="00445CD4">
        <w:rPr>
          <w:rFonts w:ascii="Times New Roman" w:hAnsi="Times New Roman" w:cs="Times New Roman"/>
          <w:kern w:val="2"/>
        </w:rPr>
        <w:t>, Самарская обл</w:t>
      </w:r>
      <w:r w:rsidR="00343B33" w:rsidRPr="00445CD4">
        <w:rPr>
          <w:rFonts w:ascii="Times New Roman" w:hAnsi="Times New Roman" w:cs="Times New Roman"/>
          <w:kern w:val="2"/>
        </w:rPr>
        <w:t>асть, Ставропольский район, село</w:t>
      </w:r>
      <w:r w:rsidRPr="00445CD4">
        <w:rPr>
          <w:rFonts w:ascii="Times New Roman" w:hAnsi="Times New Roman" w:cs="Times New Roman"/>
          <w:kern w:val="2"/>
        </w:rPr>
        <w:t xml:space="preserve"> </w:t>
      </w:r>
      <w:r w:rsidR="00075912" w:rsidRPr="00445CD4">
        <w:rPr>
          <w:rFonts w:ascii="Times New Roman" w:hAnsi="Times New Roman" w:cs="Times New Roman"/>
          <w:kern w:val="2"/>
        </w:rPr>
        <w:t>Сосновый Солонец</w:t>
      </w:r>
      <w:r w:rsidRPr="00445CD4">
        <w:rPr>
          <w:rFonts w:ascii="Times New Roman" w:hAnsi="Times New Roman" w:cs="Times New Roman"/>
          <w:kern w:val="2"/>
        </w:rPr>
        <w:t xml:space="preserve">, ул. </w:t>
      </w:r>
      <w:r w:rsidR="00075912" w:rsidRPr="00445CD4">
        <w:rPr>
          <w:rFonts w:ascii="Times New Roman" w:hAnsi="Times New Roman" w:cs="Times New Roman"/>
          <w:kern w:val="2"/>
        </w:rPr>
        <w:t>Куйбышева</w:t>
      </w:r>
      <w:r w:rsidRPr="00445CD4">
        <w:rPr>
          <w:rFonts w:ascii="Times New Roman" w:hAnsi="Times New Roman" w:cs="Times New Roman"/>
          <w:kern w:val="2"/>
        </w:rPr>
        <w:t xml:space="preserve"> д. </w:t>
      </w:r>
      <w:r w:rsidR="00075912" w:rsidRPr="00445CD4">
        <w:rPr>
          <w:rFonts w:ascii="Times New Roman" w:hAnsi="Times New Roman" w:cs="Times New Roman"/>
          <w:kern w:val="2"/>
        </w:rPr>
        <w:t>47</w:t>
      </w:r>
    </w:p>
    <w:p w14:paraId="00282E43" w14:textId="77777777" w:rsidR="00BA6E52" w:rsidRPr="00445CD4" w:rsidRDefault="00EC17CB">
      <w:pPr>
        <w:tabs>
          <w:tab w:val="left" w:pos="6379"/>
        </w:tabs>
        <w:suppressAutoHyphens/>
        <w:jc w:val="both"/>
        <w:rPr>
          <w:rFonts w:ascii="Times New Roman" w:hAnsi="Times New Roman" w:cs="Times New Roman"/>
          <w:b/>
          <w:kern w:val="2"/>
        </w:rPr>
      </w:pPr>
      <w:r w:rsidRPr="00445CD4">
        <w:rPr>
          <w:rFonts w:ascii="Times New Roman" w:hAnsi="Times New Roman" w:cs="Times New Roman"/>
          <w:b/>
          <w:kern w:val="2"/>
        </w:rPr>
        <w:t xml:space="preserve">Место, дата и время проведения конкурса: </w:t>
      </w:r>
    </w:p>
    <w:p w14:paraId="20837491" w14:textId="5DE7A7C5" w:rsidR="00BA6E52" w:rsidRDefault="002C37CD">
      <w:pPr>
        <w:tabs>
          <w:tab w:val="left" w:pos="6379"/>
        </w:tabs>
        <w:suppressAutoHyphens/>
        <w:jc w:val="both"/>
        <w:rPr>
          <w:rFonts w:ascii="Times New Roman" w:hAnsi="Times New Roman" w:cs="Times New Roman"/>
          <w:kern w:val="2"/>
        </w:rPr>
      </w:pPr>
      <w:r>
        <w:rPr>
          <w:rFonts w:ascii="Times New Roman" w:hAnsi="Times New Roman" w:cs="Times New Roman"/>
          <w:b/>
          <w:spacing w:val="-2"/>
          <w:kern w:val="2"/>
        </w:rPr>
        <w:t>1</w:t>
      </w:r>
      <w:r w:rsidR="001C38BA">
        <w:rPr>
          <w:rFonts w:ascii="Times New Roman" w:hAnsi="Times New Roman" w:cs="Times New Roman"/>
          <w:b/>
          <w:spacing w:val="-2"/>
          <w:kern w:val="2"/>
        </w:rPr>
        <w:t>9</w:t>
      </w:r>
      <w:r w:rsidR="00B8610E" w:rsidRPr="00445CD4">
        <w:rPr>
          <w:rFonts w:ascii="Times New Roman" w:hAnsi="Times New Roman" w:cs="Times New Roman"/>
          <w:b/>
          <w:spacing w:val="-2"/>
          <w:kern w:val="2"/>
        </w:rPr>
        <w:t>.</w:t>
      </w:r>
      <w:r>
        <w:rPr>
          <w:rFonts w:ascii="Times New Roman" w:hAnsi="Times New Roman" w:cs="Times New Roman"/>
          <w:b/>
          <w:spacing w:val="-2"/>
          <w:kern w:val="2"/>
        </w:rPr>
        <w:t>12</w:t>
      </w:r>
      <w:r w:rsidR="00B8610E" w:rsidRPr="00445CD4">
        <w:rPr>
          <w:rFonts w:ascii="Times New Roman" w:hAnsi="Times New Roman" w:cs="Times New Roman"/>
          <w:b/>
          <w:spacing w:val="-2"/>
          <w:kern w:val="2"/>
        </w:rPr>
        <w:t>.202</w:t>
      </w:r>
      <w:r w:rsidR="00E95EEF">
        <w:rPr>
          <w:rFonts w:ascii="Times New Roman" w:hAnsi="Times New Roman" w:cs="Times New Roman"/>
          <w:b/>
          <w:spacing w:val="-2"/>
          <w:kern w:val="2"/>
        </w:rPr>
        <w:t>5</w:t>
      </w:r>
      <w:r w:rsidR="00B8610E" w:rsidRPr="00445CD4">
        <w:rPr>
          <w:rFonts w:ascii="Times New Roman" w:hAnsi="Times New Roman" w:cs="Times New Roman"/>
          <w:b/>
          <w:spacing w:val="-2"/>
          <w:kern w:val="2"/>
        </w:rPr>
        <w:t xml:space="preserve"> </w:t>
      </w:r>
      <w:r w:rsidR="00EC17CB" w:rsidRPr="00445CD4">
        <w:rPr>
          <w:rFonts w:ascii="Times New Roman" w:hAnsi="Times New Roman" w:cs="Times New Roman"/>
          <w:b/>
          <w:spacing w:val="-2"/>
          <w:kern w:val="2"/>
        </w:rPr>
        <w:t xml:space="preserve">года </w:t>
      </w:r>
      <w:r w:rsidR="00EC17CB" w:rsidRPr="00445CD4">
        <w:rPr>
          <w:rFonts w:ascii="Times New Roman" w:hAnsi="Times New Roman" w:cs="Times New Roman"/>
          <w:b/>
          <w:kern w:val="2"/>
        </w:rPr>
        <w:t>в 14 часов</w:t>
      </w:r>
      <w:r w:rsidR="00EC17CB" w:rsidRPr="00B8610E">
        <w:rPr>
          <w:rFonts w:ascii="Times New Roman" w:hAnsi="Times New Roman" w:cs="Times New Roman"/>
          <w:b/>
          <w:kern w:val="2"/>
        </w:rPr>
        <w:t xml:space="preserve"> 00 минут </w:t>
      </w:r>
      <w:r w:rsidR="00EC17CB" w:rsidRPr="00B8610E">
        <w:rPr>
          <w:rFonts w:ascii="Times New Roman" w:hAnsi="Times New Roman" w:cs="Times New Roman"/>
          <w:kern w:val="2"/>
        </w:rPr>
        <w:t xml:space="preserve">по адресу: </w:t>
      </w:r>
      <w:r w:rsidR="00EC17CB">
        <w:rPr>
          <w:rFonts w:ascii="Times New Roman" w:eastAsia="Arial" w:hAnsi="Times New Roman" w:cs="Times New Roman"/>
          <w:lang w:eastAsia="ar-SA"/>
        </w:rPr>
        <w:t>44513</w:t>
      </w:r>
      <w:r w:rsidR="00075912">
        <w:rPr>
          <w:rFonts w:ascii="Times New Roman" w:eastAsia="Arial" w:hAnsi="Times New Roman" w:cs="Times New Roman"/>
          <w:lang w:eastAsia="ar-SA"/>
        </w:rPr>
        <w:t>4</w:t>
      </w:r>
      <w:r w:rsidR="00EC17CB">
        <w:rPr>
          <w:rFonts w:ascii="Times New Roman" w:hAnsi="Times New Roman" w:cs="Times New Roman"/>
          <w:kern w:val="2"/>
        </w:rPr>
        <w:t>, Самарская область, Ст</w:t>
      </w:r>
      <w:r w:rsidR="00343B33">
        <w:rPr>
          <w:rFonts w:ascii="Times New Roman" w:hAnsi="Times New Roman" w:cs="Times New Roman"/>
          <w:kern w:val="2"/>
        </w:rPr>
        <w:t>авропольский район, село</w:t>
      </w:r>
      <w:r w:rsidR="00EC17CB">
        <w:rPr>
          <w:rFonts w:ascii="Times New Roman" w:hAnsi="Times New Roman" w:cs="Times New Roman"/>
          <w:kern w:val="2"/>
        </w:rPr>
        <w:t xml:space="preserve"> </w:t>
      </w:r>
      <w:r w:rsidR="00075912">
        <w:rPr>
          <w:rFonts w:ascii="Times New Roman" w:hAnsi="Times New Roman" w:cs="Times New Roman"/>
          <w:kern w:val="2"/>
        </w:rPr>
        <w:t>Сосновый Солонец</w:t>
      </w:r>
      <w:r w:rsidR="00EC17CB">
        <w:rPr>
          <w:rFonts w:ascii="Times New Roman" w:hAnsi="Times New Roman" w:cs="Times New Roman"/>
          <w:kern w:val="2"/>
        </w:rPr>
        <w:t xml:space="preserve">, ул. </w:t>
      </w:r>
      <w:r w:rsidR="00075912">
        <w:rPr>
          <w:rFonts w:ascii="Times New Roman" w:hAnsi="Times New Roman" w:cs="Times New Roman"/>
          <w:kern w:val="2"/>
        </w:rPr>
        <w:t>Куйбышева</w:t>
      </w:r>
      <w:r w:rsidR="00EC17CB">
        <w:rPr>
          <w:rFonts w:ascii="Times New Roman" w:hAnsi="Times New Roman" w:cs="Times New Roman"/>
          <w:kern w:val="2"/>
        </w:rPr>
        <w:t xml:space="preserve">, </w:t>
      </w:r>
      <w:r w:rsidR="00075912">
        <w:rPr>
          <w:rFonts w:ascii="Times New Roman" w:hAnsi="Times New Roman" w:cs="Times New Roman"/>
          <w:kern w:val="2"/>
        </w:rPr>
        <w:t>47</w:t>
      </w:r>
      <w:r w:rsidR="00EC17CB">
        <w:rPr>
          <w:rFonts w:ascii="Times New Roman" w:hAnsi="Times New Roman" w:cs="Times New Roman"/>
          <w:kern w:val="2"/>
        </w:rPr>
        <w:t xml:space="preserve"> </w:t>
      </w:r>
    </w:p>
    <w:p w14:paraId="6E1BA94E" w14:textId="77777777" w:rsidR="00BA6E52" w:rsidRDefault="00EC17CB">
      <w:pPr>
        <w:tabs>
          <w:tab w:val="left" w:pos="6379"/>
        </w:tabs>
        <w:suppressAutoHyphens/>
        <w:jc w:val="both"/>
        <w:rPr>
          <w:rFonts w:ascii="Times New Roman" w:hAnsi="Times New Roman" w:cs="Times New Roman"/>
          <w:b/>
          <w:kern w:val="2"/>
        </w:rPr>
      </w:pPr>
      <w:r>
        <w:rPr>
          <w:rFonts w:ascii="Times New Roman" w:hAnsi="Times New Roman" w:cs="Times New Roman"/>
          <w:b/>
          <w:kern w:val="2"/>
        </w:rPr>
        <w:t xml:space="preserve">Размер обеспечения заявки на участие в конкурсе: </w:t>
      </w:r>
    </w:p>
    <w:p w14:paraId="363AFA44" w14:textId="77777777" w:rsidR="00BA6E52" w:rsidRDefault="00EC17CB">
      <w:pPr>
        <w:suppressAutoHyphens/>
        <w:spacing w:line="276" w:lineRule="auto"/>
        <w:jc w:val="both"/>
        <w:rPr>
          <w:rFonts w:ascii="Times New Roman" w:eastAsia="Calibri" w:hAnsi="Times New Roman" w:cs="Times New Roman"/>
          <w:color w:val="auto"/>
          <w:lang w:eastAsia="en-US"/>
        </w:rPr>
      </w:pPr>
      <w:r>
        <w:rPr>
          <w:rFonts w:ascii="Times New Roman" w:hAnsi="Times New Roman" w:cs="Times New Roman"/>
          <w:kern w:val="2"/>
        </w:rPr>
        <w:t xml:space="preserve">В качестве обеспечения заявки на участие в конкурсе претендент вносит средства на счет </w:t>
      </w:r>
      <w:r w:rsidR="00757853" w:rsidRPr="00757853">
        <w:rPr>
          <w:rFonts w:ascii="Times New Roman" w:eastAsia="Calibri" w:hAnsi="Times New Roman" w:cs="Times New Roman"/>
          <w:lang w:eastAsia="en-US"/>
        </w:rPr>
        <w:t>ИНН 6382050548</w:t>
      </w:r>
      <w:r w:rsidRPr="00757853">
        <w:rPr>
          <w:rFonts w:ascii="Times New Roman" w:eastAsia="Calibri" w:hAnsi="Times New Roman" w:cs="Times New Roman"/>
          <w:lang w:eastAsia="en-US"/>
        </w:rPr>
        <w:t xml:space="preserve">  КПП 638201001 </w:t>
      </w:r>
      <w:r w:rsidRPr="00757853">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343B33" w:rsidRPr="00757853">
        <w:rPr>
          <w:rFonts w:ascii="Times New Roman" w:eastAsia="Calibri" w:hAnsi="Times New Roman" w:cs="Times New Roman"/>
          <w:color w:val="auto"/>
          <w:lang w:eastAsia="en-US"/>
        </w:rPr>
        <w:t>ИНН 9105004009  КПП 910501001</w:t>
      </w:r>
      <w:r w:rsidRPr="00757853">
        <w:rPr>
          <w:rFonts w:ascii="Times New Roman" w:eastAsia="Calibri" w:hAnsi="Times New Roman" w:cs="Times New Roman"/>
          <w:color w:val="auto"/>
          <w:lang w:eastAsia="en-US"/>
        </w:rPr>
        <w:t>, связанный банковский счет 40102810545370000036 БИК 013601205, Отделение Самара Банка России//УФК по Самарской  области, номер казначейского счета 03232643366400004200.</w:t>
      </w:r>
    </w:p>
    <w:p w14:paraId="0F9FCFF5" w14:textId="77777777"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что </w:t>
      </w:r>
      <w:r w:rsidRPr="00757853">
        <w:rPr>
          <w:rFonts w:ascii="Times New Roman" w:hAnsi="Times New Roman" w:cs="Times New Roman"/>
          <w:kern w:val="2"/>
        </w:rPr>
        <w:t xml:space="preserve">составляет: </w:t>
      </w:r>
      <w:r w:rsidR="00757853" w:rsidRPr="00757853">
        <w:rPr>
          <w:rFonts w:ascii="Times New Roman" w:hAnsi="Times New Roman" w:cs="Times New Roman"/>
          <w:b/>
          <w:kern w:val="2"/>
        </w:rPr>
        <w:t>1623</w:t>
      </w:r>
      <w:r w:rsidR="00CD2869" w:rsidRPr="00757853">
        <w:rPr>
          <w:rFonts w:ascii="Times New Roman" w:hAnsi="Times New Roman" w:cs="Times New Roman"/>
          <w:b/>
          <w:kern w:val="2"/>
        </w:rPr>
        <w:t xml:space="preserve"> руб. </w:t>
      </w:r>
      <w:r w:rsidR="00757853" w:rsidRPr="00757853">
        <w:rPr>
          <w:rFonts w:ascii="Times New Roman" w:hAnsi="Times New Roman" w:cs="Times New Roman"/>
          <w:b/>
          <w:kern w:val="2"/>
        </w:rPr>
        <w:t>00</w:t>
      </w:r>
      <w:r w:rsidR="00CD2869" w:rsidRPr="00757853">
        <w:rPr>
          <w:rFonts w:ascii="Times New Roman" w:hAnsi="Times New Roman" w:cs="Times New Roman"/>
          <w:b/>
          <w:kern w:val="2"/>
        </w:rPr>
        <w:t xml:space="preserve"> коп.</w:t>
      </w:r>
    </w:p>
    <w:p w14:paraId="00F9A7E6" w14:textId="77777777" w:rsidR="00BA6E52" w:rsidRDefault="00EC17CB" w:rsidP="00136A6D">
      <w:pPr>
        <w:pStyle w:val="a"/>
      </w:pPr>
      <w:r>
        <w:t>Порядок проведения осмотров заинтересованными лицами и претендентами объекта конкурса и график проведения таких осмотров:</w:t>
      </w:r>
    </w:p>
    <w:p w14:paraId="04AAD762" w14:textId="77777777"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Администрация сельского поселения  </w:t>
      </w:r>
      <w:r w:rsidR="00075912">
        <w:rPr>
          <w:rFonts w:ascii="Times New Roman" w:hAnsi="Times New Roman" w:cs="Times New Roman"/>
          <w:kern w:val="2"/>
        </w:rPr>
        <w:t>Сосновый Солонец</w:t>
      </w:r>
      <w:r>
        <w:rPr>
          <w:rFonts w:ascii="Times New Roman" w:hAnsi="Times New Roman" w:cs="Times New Roman"/>
          <w:kern w:val="2"/>
        </w:rPr>
        <w:t xml:space="preserve"> муниципального  района Ставропольский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w:t>
      </w:r>
    </w:p>
    <w:p w14:paraId="29158041" w14:textId="77777777"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Ответственный за проведение осмотров – </w:t>
      </w:r>
      <w:r w:rsidR="00075912">
        <w:rPr>
          <w:rFonts w:ascii="Times New Roman" w:hAnsi="Times New Roman" w:cs="Times New Roman"/>
          <w:kern w:val="2"/>
          <w:lang w:eastAsia="ar-SA"/>
        </w:rPr>
        <w:t>Лях Наталья Александровна</w:t>
      </w:r>
      <w:r>
        <w:rPr>
          <w:rFonts w:ascii="Times New Roman" w:hAnsi="Times New Roman" w:cs="Times New Roman"/>
          <w:kern w:val="2"/>
          <w:lang w:eastAsia="ar-SA"/>
        </w:rPr>
        <w:t>.</w:t>
      </w:r>
    </w:p>
    <w:p w14:paraId="38E5FEAF" w14:textId="77777777" w:rsidR="00BA6E52" w:rsidRDefault="00BA6E52">
      <w:pPr>
        <w:tabs>
          <w:tab w:val="left" w:pos="567"/>
          <w:tab w:val="left" w:pos="993"/>
        </w:tabs>
        <w:suppressAutoHyphens/>
        <w:jc w:val="both"/>
        <w:rPr>
          <w:rFonts w:ascii="Times New Roman" w:hAnsi="Times New Roman" w:cs="Times New Roman"/>
          <w:bCs/>
          <w:kern w:val="2"/>
        </w:rPr>
      </w:pPr>
    </w:p>
    <w:p w14:paraId="6A685B8C" w14:textId="77777777" w:rsidR="00BA6E52" w:rsidRDefault="00BA6E52">
      <w:pPr>
        <w:tabs>
          <w:tab w:val="left" w:pos="567"/>
          <w:tab w:val="left" w:pos="993"/>
        </w:tabs>
        <w:suppressAutoHyphens/>
        <w:jc w:val="both"/>
        <w:rPr>
          <w:rFonts w:ascii="Times New Roman" w:hAnsi="Times New Roman" w:cs="Times New Roman"/>
          <w:bCs/>
          <w:kern w:val="2"/>
        </w:rPr>
      </w:pPr>
    </w:p>
    <w:p w14:paraId="408CF575" w14:textId="77777777" w:rsidR="00BA6E52" w:rsidRDefault="00BA6E52">
      <w:pPr>
        <w:tabs>
          <w:tab w:val="left" w:pos="567"/>
          <w:tab w:val="left" w:pos="993"/>
        </w:tabs>
        <w:suppressAutoHyphens/>
        <w:jc w:val="both"/>
        <w:rPr>
          <w:rFonts w:ascii="Times New Roman" w:hAnsi="Times New Roman" w:cs="Times New Roman"/>
          <w:bCs/>
          <w:kern w:val="2"/>
        </w:rPr>
      </w:pPr>
    </w:p>
    <w:p w14:paraId="7AB15D0C" w14:textId="77777777" w:rsidR="00BA6E52" w:rsidRDefault="00BA6E52" w:rsidP="00CD2869">
      <w:pPr>
        <w:pStyle w:val="1"/>
        <w:numPr>
          <w:ilvl w:val="0"/>
          <w:numId w:val="0"/>
        </w:numPr>
        <w:jc w:val="left"/>
      </w:pPr>
    </w:p>
    <w:p w14:paraId="014B8382" w14:textId="77777777" w:rsidR="00B8610E" w:rsidRDefault="00B8610E" w:rsidP="00B8610E">
      <w:pPr>
        <w:rPr>
          <w:lang w:bidi="ar-SA"/>
        </w:rPr>
      </w:pPr>
    </w:p>
    <w:p w14:paraId="4900C64D" w14:textId="77777777" w:rsidR="00B8610E" w:rsidRPr="00B8610E" w:rsidRDefault="00B8610E" w:rsidP="00B8610E">
      <w:pPr>
        <w:rPr>
          <w:lang w:bidi="ar-SA"/>
        </w:rPr>
      </w:pPr>
    </w:p>
    <w:p w14:paraId="3DC45B08" w14:textId="77777777" w:rsidR="00BA6E52" w:rsidRDefault="00EC17CB" w:rsidP="00CD2869">
      <w:pPr>
        <w:pStyle w:val="1"/>
        <w:jc w:val="right"/>
        <w:rPr>
          <w:b/>
        </w:rPr>
      </w:pPr>
      <w:r>
        <w:t>Приложение № 2</w:t>
      </w:r>
    </w:p>
    <w:p w14:paraId="30E505CB" w14:textId="77777777" w:rsidR="00BA6E52" w:rsidRDefault="00EC17CB" w:rsidP="00CD2869">
      <w:pPr>
        <w:pStyle w:val="1"/>
        <w:jc w:val="right"/>
        <w:rPr>
          <w:b/>
        </w:rPr>
      </w:pPr>
      <w:r>
        <w:t>к постановлению администрации</w:t>
      </w:r>
    </w:p>
    <w:p w14:paraId="5D1C05F3" w14:textId="77777777" w:rsidR="00BA6E52" w:rsidRDefault="00EC17CB" w:rsidP="00CD2869">
      <w:pPr>
        <w:pStyle w:val="1"/>
        <w:jc w:val="right"/>
        <w:rPr>
          <w:b/>
        </w:rPr>
      </w:pPr>
      <w:r>
        <w:t xml:space="preserve">сельского поселения </w:t>
      </w:r>
      <w:r w:rsidR="00075912">
        <w:t>Сосновый Солонец</w:t>
      </w:r>
    </w:p>
    <w:p w14:paraId="171D26E1" w14:textId="73597223" w:rsidR="00BA6E52" w:rsidRPr="00E46244" w:rsidRDefault="00CD2869" w:rsidP="00CD2869">
      <w:pPr>
        <w:pStyle w:val="1"/>
        <w:jc w:val="right"/>
        <w:rPr>
          <w:b/>
        </w:rPr>
      </w:pPr>
      <w:r w:rsidRPr="00E46244">
        <w:t xml:space="preserve">от </w:t>
      </w:r>
      <w:r w:rsidR="002C37CD">
        <w:t>12</w:t>
      </w:r>
      <w:r w:rsidRPr="00E46244">
        <w:t>.</w:t>
      </w:r>
      <w:r w:rsidR="00E95EEF">
        <w:t>0</w:t>
      </w:r>
      <w:r w:rsidR="006D2ADC">
        <w:t>7</w:t>
      </w:r>
      <w:r w:rsidRPr="00E46244">
        <w:t>.202</w:t>
      </w:r>
      <w:r w:rsidR="00E95EEF">
        <w:t>5</w:t>
      </w:r>
      <w:r w:rsidRPr="00E46244">
        <w:t xml:space="preserve"> г.</w:t>
      </w:r>
      <w:r w:rsidR="00EC17CB" w:rsidRPr="00E46244">
        <w:t xml:space="preserve">   №  </w:t>
      </w:r>
      <w:r w:rsidR="00DF7765">
        <w:t xml:space="preserve"> </w:t>
      </w:r>
      <w:r w:rsidR="001C38BA">
        <w:t>49</w:t>
      </w:r>
    </w:p>
    <w:p w14:paraId="546932EB" w14:textId="77777777" w:rsidR="00BA6E52" w:rsidRDefault="00BA6E52">
      <w:pPr>
        <w:jc w:val="right"/>
        <w:rPr>
          <w:rFonts w:ascii="Times New Roman" w:hAnsi="Times New Roman" w:cs="Times New Roman"/>
        </w:rPr>
      </w:pPr>
    </w:p>
    <w:p w14:paraId="62D34F84" w14:textId="77777777" w:rsidR="00BA6E52" w:rsidRDefault="00BA6E52">
      <w:pPr>
        <w:rPr>
          <w:rFonts w:ascii="Times New Roman" w:hAnsi="Times New Roman" w:cs="Times New Roman"/>
          <w:b/>
        </w:rPr>
      </w:pPr>
    </w:p>
    <w:p w14:paraId="5F9E553D" w14:textId="77777777" w:rsidR="00BA6E52" w:rsidRDefault="00BA6E52">
      <w:pPr>
        <w:rPr>
          <w:rFonts w:ascii="Times New Roman" w:hAnsi="Times New Roman" w:cs="Times New Roman"/>
          <w:b/>
        </w:rPr>
      </w:pPr>
    </w:p>
    <w:p w14:paraId="583900A4" w14:textId="77777777" w:rsidR="00BA6E52" w:rsidRDefault="00EC17CB">
      <w:pPr>
        <w:jc w:val="center"/>
        <w:rPr>
          <w:rFonts w:ascii="Times New Roman" w:hAnsi="Times New Roman" w:cs="Times New Roman"/>
          <w:b/>
        </w:rPr>
      </w:pPr>
      <w:r>
        <w:rPr>
          <w:rFonts w:ascii="Times New Roman" w:hAnsi="Times New Roman" w:cs="Times New Roman"/>
          <w:b/>
        </w:rPr>
        <w:t>Конкурсная документация</w:t>
      </w:r>
    </w:p>
    <w:p w14:paraId="1DDA7A9B" w14:textId="77777777" w:rsidR="00075912" w:rsidRDefault="00EC17CB">
      <w:pPr>
        <w:jc w:val="center"/>
        <w:rPr>
          <w:rFonts w:ascii="Times New Roman" w:hAnsi="Times New Roman" w:cs="Times New Roman"/>
          <w:b/>
          <w:shd w:val="clear" w:color="auto" w:fill="FFFFFF"/>
        </w:rPr>
      </w:pPr>
      <w:r>
        <w:rPr>
          <w:rFonts w:ascii="Times New Roman" w:hAnsi="Times New Roman" w:cs="Times New Roman"/>
          <w:b/>
          <w:bCs/>
          <w:iCs/>
        </w:rPr>
        <w:t xml:space="preserve">открытого конкурса по отбору управляющей организации для управления многоквартирными домами </w:t>
      </w:r>
      <w:r>
        <w:rPr>
          <w:rFonts w:ascii="Times New Roman" w:hAnsi="Times New Roman" w:cs="Times New Roman"/>
          <w:b/>
          <w:shd w:val="clear" w:color="auto" w:fill="FFFFFF"/>
        </w:rPr>
        <w:t xml:space="preserve">на территории  сельского поселения </w:t>
      </w:r>
      <w:r w:rsidR="00075912">
        <w:rPr>
          <w:rFonts w:ascii="Times New Roman" w:hAnsi="Times New Roman" w:cs="Times New Roman"/>
          <w:b/>
          <w:shd w:val="clear" w:color="auto" w:fill="FFFFFF"/>
        </w:rPr>
        <w:t xml:space="preserve">Сосновый </w:t>
      </w:r>
    </w:p>
    <w:p w14:paraId="619E5CC8" w14:textId="77777777" w:rsidR="00BA6E52" w:rsidRDefault="00075912">
      <w:pPr>
        <w:jc w:val="center"/>
        <w:rPr>
          <w:rFonts w:ascii="Times New Roman" w:eastAsia="Arial CYR" w:hAnsi="Times New Roman" w:cs="Times New Roman"/>
          <w:b/>
          <w:kern w:val="2"/>
          <w:shd w:val="clear" w:color="auto" w:fill="FFFFFF"/>
          <w:lang w:eastAsia="ar-SA"/>
        </w:rPr>
      </w:pPr>
      <w:r>
        <w:rPr>
          <w:rFonts w:ascii="Times New Roman" w:hAnsi="Times New Roman" w:cs="Times New Roman"/>
          <w:b/>
          <w:shd w:val="clear" w:color="auto" w:fill="FFFFFF"/>
        </w:rPr>
        <w:t xml:space="preserve">Солонец </w:t>
      </w:r>
      <w:r w:rsidR="00EC17CB">
        <w:rPr>
          <w:rFonts w:ascii="Times New Roman" w:hAnsi="Times New Roman" w:cs="Times New Roman"/>
          <w:b/>
          <w:shd w:val="clear" w:color="auto" w:fill="FFFFFF"/>
        </w:rPr>
        <w:t>муниципального района Ставропольский Самарской области, собственниками помещений которых не выбран способ управления или принятое решение о выборе способа управления не было реализовано.</w:t>
      </w:r>
    </w:p>
    <w:p w14:paraId="135A41A5" w14:textId="77777777" w:rsidR="00BA6E52" w:rsidRDefault="00BA6E52">
      <w:pPr>
        <w:rPr>
          <w:rFonts w:ascii="Times New Roman" w:hAnsi="Times New Roman" w:cs="Times New Roman"/>
          <w:b/>
        </w:rPr>
      </w:pPr>
    </w:p>
    <w:p w14:paraId="08951A61" w14:textId="77777777" w:rsidR="00BA6E52" w:rsidRDefault="00BA6E52">
      <w:pPr>
        <w:rPr>
          <w:rFonts w:ascii="Times New Roman" w:hAnsi="Times New Roman" w:cs="Times New Roman"/>
          <w:b/>
        </w:rPr>
      </w:pPr>
    </w:p>
    <w:p w14:paraId="5B21C0FF" w14:textId="77777777" w:rsidR="00BA6E52" w:rsidRDefault="00EC17CB">
      <w:pPr>
        <w:rPr>
          <w:rFonts w:ascii="Times New Roman" w:hAnsi="Times New Roman" w:cs="Times New Roman"/>
          <w:b/>
        </w:rPr>
      </w:pPr>
      <w:r>
        <w:rPr>
          <w:rFonts w:ascii="Times New Roman" w:hAnsi="Times New Roman" w:cs="Times New Roman"/>
          <w:b/>
          <w:u w:val="single"/>
        </w:rPr>
        <w:t>ПРЕДМЕТ КОНКУРСА</w:t>
      </w:r>
      <w:r>
        <w:rPr>
          <w:rFonts w:ascii="Times New Roman" w:hAnsi="Times New Roman" w:cs="Times New Roman"/>
        </w:rPr>
        <w:t xml:space="preserve">: </w:t>
      </w:r>
      <w:r>
        <w:rPr>
          <w:rFonts w:ascii="Times New Roman" w:hAnsi="Times New Roman" w:cs="Times New Roman"/>
          <w:b/>
        </w:rPr>
        <w:t>право заключения договора управления в отношении объекта конкурса</w:t>
      </w:r>
    </w:p>
    <w:p w14:paraId="38F5D499" w14:textId="77777777" w:rsidR="00BA6E52" w:rsidRDefault="00BA6E52">
      <w:pPr>
        <w:rPr>
          <w:rFonts w:ascii="Times New Roman" w:hAnsi="Times New Roman" w:cs="Times New Roman"/>
          <w:b/>
        </w:rPr>
      </w:pPr>
    </w:p>
    <w:p w14:paraId="49E9C2E1" w14:textId="77777777" w:rsidR="00BA6E52" w:rsidRDefault="00BA6E52">
      <w:pPr>
        <w:rPr>
          <w:rFonts w:ascii="Times New Roman" w:hAnsi="Times New Roman" w:cs="Times New Roman"/>
          <w:b/>
        </w:rPr>
      </w:pPr>
    </w:p>
    <w:p w14:paraId="27E60EA7" w14:textId="77777777" w:rsidR="00BA6E52" w:rsidRDefault="00EC17CB">
      <w:pPr>
        <w:rPr>
          <w:rFonts w:ascii="Times New Roman" w:hAnsi="Times New Roman" w:cs="Times New Roman"/>
          <w:b/>
        </w:rPr>
      </w:pPr>
      <w:r>
        <w:rPr>
          <w:rFonts w:ascii="Times New Roman" w:hAnsi="Times New Roman" w:cs="Times New Roman"/>
          <w:b/>
          <w:u w:val="single"/>
        </w:rPr>
        <w:t>ОБЪЕКТ КОНКУРСА:</w:t>
      </w:r>
    </w:p>
    <w:p w14:paraId="3FCCD923" w14:textId="77777777" w:rsidR="00BA6E52" w:rsidRDefault="00BA6E52">
      <w:pPr>
        <w:adjustRightInd w:val="0"/>
        <w:rPr>
          <w:rFonts w:ascii="Times New Roman" w:hAnsi="Times New Roman" w:cs="Times New Roman"/>
        </w:rPr>
      </w:pPr>
    </w:p>
    <w:p w14:paraId="30B2DD98" w14:textId="77777777" w:rsidR="00BA6E52" w:rsidRDefault="00EC17CB">
      <w:pPr>
        <w:adjustRightInd w:val="0"/>
        <w:rPr>
          <w:rFonts w:ascii="Times New Roman" w:hAnsi="Times New Roman" w:cs="Times New Roman"/>
        </w:rPr>
      </w:pPr>
      <w:r>
        <w:rPr>
          <w:rFonts w:ascii="Times New Roman" w:hAnsi="Times New Roman" w:cs="Times New Roman"/>
        </w:rPr>
        <w:t>ЛОТ 1</w:t>
      </w:r>
    </w:p>
    <w:p w14:paraId="58EBEDCE" w14:textId="77777777" w:rsidR="00BA6E52" w:rsidRDefault="00BA6E52">
      <w:pPr>
        <w:suppressAutoHyphens/>
        <w:jc w:val="both"/>
        <w:rPr>
          <w:rFonts w:ascii="Times New Roman" w:hAnsi="Times New Roman" w:cs="Times New Roman"/>
          <w:iCs/>
          <w:kern w:val="2"/>
        </w:rPr>
      </w:pPr>
    </w:p>
    <w:p w14:paraId="6E0ECCA7" w14:textId="77777777" w:rsidR="00BA6E52" w:rsidRDefault="00EC17CB">
      <w:pPr>
        <w:suppressAutoHyphens/>
        <w:jc w:val="both"/>
        <w:rPr>
          <w:rFonts w:ascii="Times New Roman" w:hAnsi="Times New Roman" w:cs="Times New Roman"/>
          <w:kern w:val="2"/>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управления которыми проводится конкурс  по адресу: </w:t>
      </w:r>
      <w:r>
        <w:rPr>
          <w:rFonts w:ascii="Times New Roman" w:hAnsi="Times New Roman" w:cs="Times New Roman"/>
          <w:kern w:val="2"/>
        </w:rPr>
        <w:t>Самарская обл</w:t>
      </w:r>
      <w:r w:rsidR="00CD2869">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075912">
        <w:rPr>
          <w:rFonts w:ascii="Times New Roman" w:hAnsi="Times New Roman" w:cs="Times New Roman"/>
          <w:kern w:val="2"/>
        </w:rPr>
        <w:t>Сосновый Солонец</w:t>
      </w:r>
      <w:r w:rsidR="00CD2869">
        <w:rPr>
          <w:rFonts w:ascii="Times New Roman" w:hAnsi="Times New Roman" w:cs="Times New Roman"/>
          <w:kern w:val="2"/>
        </w:rPr>
        <w:t>,</w:t>
      </w:r>
      <w:r>
        <w:rPr>
          <w:rFonts w:ascii="Times New Roman" w:hAnsi="Times New Roman" w:cs="Times New Roman"/>
          <w:kern w:val="2"/>
        </w:rPr>
        <w:t xml:space="preserve"> ул. </w:t>
      </w:r>
      <w:r w:rsidR="00075912">
        <w:rPr>
          <w:rFonts w:ascii="Times New Roman" w:hAnsi="Times New Roman" w:cs="Times New Roman"/>
          <w:kern w:val="2"/>
        </w:rPr>
        <w:t>Куйбышева</w:t>
      </w:r>
      <w:r>
        <w:rPr>
          <w:rFonts w:ascii="Times New Roman" w:hAnsi="Times New Roman" w:cs="Times New Roman"/>
          <w:kern w:val="2"/>
        </w:rPr>
        <w:t xml:space="preserve">, дома под № </w:t>
      </w:r>
      <w:r w:rsidR="00075912">
        <w:rPr>
          <w:rFonts w:ascii="Times New Roman" w:hAnsi="Times New Roman" w:cs="Times New Roman"/>
          <w:kern w:val="2"/>
        </w:rPr>
        <w:t>40,46,48, ул. Космонавтов, дом под № 8</w:t>
      </w:r>
      <w:r>
        <w:rPr>
          <w:rFonts w:ascii="Times New Roman" w:hAnsi="Times New Roman" w:cs="Times New Roman"/>
          <w:kern w:val="2"/>
        </w:rPr>
        <w:t>.</w:t>
      </w:r>
    </w:p>
    <w:p w14:paraId="48CE142F" w14:textId="77777777" w:rsidR="00BA6E52" w:rsidRDefault="00BA6E52">
      <w:pPr>
        <w:suppressAutoHyphens/>
        <w:ind w:right="111"/>
        <w:jc w:val="both"/>
        <w:rPr>
          <w:rFonts w:ascii="Times New Roman" w:hAnsi="Times New Roman" w:cs="Times New Roman"/>
        </w:rPr>
      </w:pPr>
    </w:p>
    <w:p w14:paraId="24E9301C" w14:textId="77777777" w:rsidR="00BA6E52" w:rsidRDefault="00BA6E52">
      <w:pPr>
        <w:rPr>
          <w:rFonts w:ascii="Times New Roman" w:hAnsi="Times New Roman" w:cs="Times New Roman"/>
        </w:rPr>
      </w:pPr>
    </w:p>
    <w:p w14:paraId="20E75E44" w14:textId="77777777" w:rsidR="00CD2869" w:rsidRPr="00CD2869" w:rsidRDefault="00CD2869" w:rsidP="00CD2869">
      <w:pPr>
        <w:pStyle w:val="6"/>
        <w:keepLines w:val="0"/>
        <w:widowControl/>
        <w:tabs>
          <w:tab w:val="left" w:pos="0"/>
        </w:tabs>
        <w:suppressAutoHyphens/>
        <w:autoSpaceDN w:val="0"/>
        <w:spacing w:before="0"/>
        <w:ind w:left="1152"/>
        <w:rPr>
          <w:rFonts w:ascii="Times New Roman" w:hAnsi="Times New Roman" w:cs="Times New Roman"/>
          <w:b/>
          <w:color w:val="auto"/>
        </w:rPr>
      </w:pPr>
    </w:p>
    <w:p w14:paraId="6718241A" w14:textId="77777777" w:rsidR="00BA6E52" w:rsidRDefault="00136A6D">
      <w:pPr>
        <w:jc w:val="center"/>
        <w:rPr>
          <w:rFonts w:ascii="Times New Roman" w:hAnsi="Times New Roman" w:cs="Times New Roman"/>
          <w:b/>
        </w:rPr>
      </w:pPr>
      <w:r>
        <w:rPr>
          <w:rFonts w:ascii="Times New Roman" w:hAnsi="Times New Roman" w:cs="Times New Roman"/>
          <w:b/>
        </w:rPr>
        <w:t xml:space="preserve"> </w:t>
      </w:r>
    </w:p>
    <w:p w14:paraId="242DEBA3" w14:textId="77777777" w:rsidR="00BA6E52" w:rsidRDefault="00EC17CB">
      <w:pPr>
        <w:pageBreakBefore/>
        <w:jc w:val="center"/>
        <w:rPr>
          <w:rFonts w:ascii="Times New Roman" w:hAnsi="Times New Roman" w:cs="Times New Roman"/>
          <w:b/>
        </w:rPr>
      </w:pPr>
      <w:r>
        <w:rPr>
          <w:rFonts w:ascii="Times New Roman" w:hAnsi="Times New Roman" w:cs="Times New Roman"/>
          <w:b/>
        </w:rPr>
        <w:lastRenderedPageBreak/>
        <w:t xml:space="preserve">Содержание </w:t>
      </w:r>
    </w:p>
    <w:p w14:paraId="10B59F2A" w14:textId="77777777" w:rsidR="00BA6E52" w:rsidRDefault="00BA6E52">
      <w:pPr>
        <w:rPr>
          <w:rFonts w:ascii="Times New Roman" w:hAnsi="Times New Roman" w:cs="Times New Roman"/>
          <w:b/>
        </w:rPr>
      </w:pPr>
    </w:p>
    <w:p w14:paraId="22A7C4A8" w14:textId="77777777" w:rsidR="00BA6E52" w:rsidRDefault="00BA6E52">
      <w:pPr>
        <w:rPr>
          <w:rFonts w:ascii="Times New Roman" w:hAnsi="Times New Roman" w:cs="Times New Roman"/>
          <w:b/>
        </w:rPr>
      </w:pPr>
    </w:p>
    <w:p w14:paraId="193035ED" w14:textId="77777777"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 Общие сведения о проведении конкурса                                             </w:t>
      </w:r>
      <w:r w:rsidR="00136A6D" w:rsidRPr="00941F17">
        <w:rPr>
          <w:rFonts w:ascii="Times New Roman" w:hAnsi="Times New Roman" w:cs="Times New Roman"/>
        </w:rPr>
        <w:t xml:space="preserve">                            </w:t>
      </w:r>
      <w:r w:rsidR="00136A6D" w:rsidRPr="00941F17">
        <w:rPr>
          <w:rFonts w:ascii="Times New Roman" w:hAnsi="Times New Roman" w:cs="Times New Roman"/>
        </w:rPr>
        <w:tab/>
      </w:r>
      <w:r w:rsidRPr="00941F17">
        <w:rPr>
          <w:rFonts w:ascii="Times New Roman" w:hAnsi="Times New Roman" w:cs="Times New Roman"/>
        </w:rPr>
        <w:t xml:space="preserve"> 3</w:t>
      </w:r>
    </w:p>
    <w:p w14:paraId="69919738" w14:textId="77777777"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1.1. Основные понятия и определения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3</w:t>
      </w:r>
    </w:p>
    <w:p w14:paraId="11631C2F" w14:textId="77777777"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1.2. Общие положения                                                                                    </w:t>
      </w:r>
      <w:r w:rsidR="00136A6D" w:rsidRPr="00941F17">
        <w:rPr>
          <w:rFonts w:ascii="Times New Roman" w:hAnsi="Times New Roman" w:cs="Times New Roman"/>
        </w:rPr>
        <w:t xml:space="preserve">                              </w:t>
      </w:r>
      <w:r w:rsidR="00941F17" w:rsidRPr="00031028">
        <w:rPr>
          <w:rFonts w:ascii="Times New Roman" w:hAnsi="Times New Roman" w:cs="Times New Roman"/>
        </w:rPr>
        <w:t xml:space="preserve">  </w:t>
      </w:r>
      <w:r w:rsidRPr="00941F17">
        <w:rPr>
          <w:rFonts w:ascii="Times New Roman" w:hAnsi="Times New Roman" w:cs="Times New Roman"/>
        </w:rPr>
        <w:t>3</w:t>
      </w:r>
    </w:p>
    <w:p w14:paraId="223CEC93" w14:textId="77777777"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1.3. Участие в конкурсе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4</w:t>
      </w:r>
    </w:p>
    <w:p w14:paraId="164C9168" w14:textId="77777777"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1.4. Предоставление конкурсной документации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14:paraId="1272F9A2" w14:textId="77777777" w:rsidR="00BA6E52" w:rsidRPr="00941F17" w:rsidRDefault="00EC17CB" w:rsidP="00136A6D">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 xml:space="preserve">1.5. Внесение изменений в конкурсную документацию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5</w:t>
      </w:r>
    </w:p>
    <w:p w14:paraId="5FDF6DD4"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1.6. Организация осмотра объекта конкурса                                           </w:t>
      </w:r>
      <w:r w:rsidR="00136A6D" w:rsidRPr="00941F17">
        <w:rPr>
          <w:rFonts w:ascii="Times New Roman" w:hAnsi="Times New Roman" w:cs="Times New Roman"/>
          <w:sz w:val="24"/>
          <w:szCs w:val="24"/>
        </w:rPr>
        <w:t xml:space="preserve">                              </w:t>
      </w:r>
      <w:r w:rsidR="00941F17" w:rsidRPr="00031028">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00941F17" w:rsidRPr="00031028">
        <w:rPr>
          <w:rFonts w:ascii="Times New Roman" w:hAnsi="Times New Roman" w:cs="Times New Roman"/>
          <w:sz w:val="24"/>
          <w:szCs w:val="24"/>
        </w:rPr>
        <w:t xml:space="preserve"> </w:t>
      </w:r>
      <w:r w:rsidRPr="00941F17">
        <w:rPr>
          <w:rFonts w:ascii="Times New Roman" w:hAnsi="Times New Roman" w:cs="Times New Roman"/>
          <w:sz w:val="24"/>
          <w:szCs w:val="24"/>
        </w:rPr>
        <w:t>5</w:t>
      </w:r>
    </w:p>
    <w:p w14:paraId="19853DC7"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1.7. Порядок подачи заявок на участие в конкурсе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14:paraId="279FB404"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1.8. Процедура вскрытия конвертов с заявками на участие в ко</w:t>
      </w:r>
      <w:r w:rsidR="00136A6D" w:rsidRPr="00941F17">
        <w:rPr>
          <w:rFonts w:ascii="Times New Roman" w:hAnsi="Times New Roman" w:cs="Times New Roman"/>
          <w:sz w:val="24"/>
          <w:szCs w:val="24"/>
        </w:rPr>
        <w:t xml:space="preserve">нкурсе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14:paraId="34C9C430"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1.9. Порядок рассмотрения заявок на участие в конкурсе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14:paraId="3B782AE6"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1.10. Отказ от проведения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14:paraId="0C127BA5" w14:textId="77777777"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1.11. Порядок проведения конкурса                                                          </w:t>
      </w:r>
      <w:r w:rsidR="00136A6D" w:rsidRPr="00941F17">
        <w:rPr>
          <w:rFonts w:ascii="Times New Roman" w:hAnsi="Times New Roman" w:cs="Times New Roman"/>
          <w:sz w:val="24"/>
          <w:szCs w:val="24"/>
        </w:rPr>
        <w:t xml:space="preserve">                               </w:t>
      </w:r>
      <w:r w:rsidR="00941F17" w:rsidRPr="00031028">
        <w:rPr>
          <w:rFonts w:ascii="Times New Roman" w:hAnsi="Times New Roman" w:cs="Times New Roman"/>
          <w:sz w:val="24"/>
          <w:szCs w:val="24"/>
        </w:rPr>
        <w:t xml:space="preserve">   </w:t>
      </w:r>
      <w:r w:rsidRPr="00941F17">
        <w:rPr>
          <w:rFonts w:ascii="Times New Roman" w:hAnsi="Times New Roman" w:cs="Times New Roman"/>
          <w:sz w:val="24"/>
          <w:szCs w:val="24"/>
        </w:rPr>
        <w:t>7</w:t>
      </w:r>
    </w:p>
    <w:p w14:paraId="3C1E245C"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1.12. Определение Победителя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14:paraId="6B65B8D5"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1.13. Обязанности и ответственность Победителя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8</w:t>
      </w:r>
    </w:p>
    <w:p w14:paraId="3870B44C"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2. Информационная карта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9</w:t>
      </w:r>
    </w:p>
    <w:p w14:paraId="56C19742"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 Формы документов</w:t>
      </w:r>
    </w:p>
    <w:p w14:paraId="5BD49C09"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3.1. Форма заявки на участие в конкурсе (Приложение №1)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14:paraId="0672F60A"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3.2. Инструкция по заполнению заявки на участие в конкурсе</w:t>
      </w:r>
    </w:p>
    <w:p w14:paraId="03559F46"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(Приложение №2)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14:paraId="06CBF868" w14:textId="77777777" w:rsidR="00BA6E52" w:rsidRPr="00941F17" w:rsidRDefault="00EC17CB">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4. Акт о состоянии общего имущества собственников помещений в многоквартирных домах (Приложение№3)</w:t>
      </w:r>
    </w:p>
    <w:p w14:paraId="5A055531"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5. Перечень обязательных работ и услуг по содержанию и ремонту общего имущества многоквартирных домов (Приложения №4)</w:t>
      </w:r>
    </w:p>
    <w:p w14:paraId="19A22779"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6. Проект договор управления многоквартирными домами (Приложение №5)</w:t>
      </w:r>
      <w:r w:rsidRPr="00941F17">
        <w:rPr>
          <w:rFonts w:ascii="Times New Roman" w:hAnsi="Times New Roman" w:cs="Times New Roman"/>
          <w:sz w:val="24"/>
          <w:szCs w:val="24"/>
        </w:rPr>
        <w:tab/>
      </w:r>
    </w:p>
    <w:p w14:paraId="7CD10B4B" w14:textId="77777777"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7. Формы «</w:t>
      </w:r>
      <w:r w:rsidRPr="00941F17">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многоквартирными домами», «Протокол вскрытия конвертов с заявками на участие в конкурсе по отбору управляющей организации для управления многоквартирными домами», «Протокол рассмотрения заявок на участие в конкурсе по отбору управляющей организации для управления многоквартирными домами», «Протокол конкурса по отбору управляющей организации для управления многоквартирными домами» </w:t>
      </w:r>
      <w:r w:rsidRPr="00941F17">
        <w:rPr>
          <w:rFonts w:ascii="Times New Roman" w:hAnsi="Times New Roman" w:cs="Times New Roman"/>
          <w:sz w:val="24"/>
          <w:szCs w:val="24"/>
        </w:rPr>
        <w:t>(Приложение № 6)</w:t>
      </w:r>
    </w:p>
    <w:p w14:paraId="7AAB413E" w14:textId="77777777" w:rsidR="00BA6E52" w:rsidRDefault="00EC17CB">
      <w:pPr>
        <w:pageBreakBefore/>
        <w:jc w:val="center"/>
        <w:rPr>
          <w:rFonts w:ascii="Times New Roman" w:hAnsi="Times New Roman" w:cs="Times New Roman"/>
          <w:b/>
        </w:rPr>
      </w:pPr>
      <w:r>
        <w:rPr>
          <w:rFonts w:ascii="Times New Roman" w:hAnsi="Times New Roman" w:cs="Times New Roman"/>
          <w:b/>
        </w:rPr>
        <w:lastRenderedPageBreak/>
        <w:t>1. Общие сведения о проведении конкурса</w:t>
      </w:r>
    </w:p>
    <w:p w14:paraId="16F2D140" w14:textId="77777777" w:rsidR="00BA6E52" w:rsidRDefault="00BA6E52">
      <w:pPr>
        <w:jc w:val="both"/>
        <w:rPr>
          <w:rFonts w:ascii="Times New Roman" w:hAnsi="Times New Roman" w:cs="Times New Roman"/>
          <w:b/>
        </w:rPr>
      </w:pPr>
    </w:p>
    <w:p w14:paraId="7C52431D" w14:textId="77777777" w:rsidR="00BA6E52" w:rsidRDefault="00EC17CB">
      <w:pPr>
        <w:jc w:val="both"/>
        <w:rPr>
          <w:rFonts w:ascii="Times New Roman" w:hAnsi="Times New Roman" w:cs="Times New Roman"/>
        </w:rPr>
      </w:pPr>
      <w:r>
        <w:rPr>
          <w:rFonts w:ascii="Times New Roman" w:hAnsi="Times New Roman" w:cs="Times New Roman"/>
          <w:b/>
        </w:rPr>
        <w:t>1.1. Основные понятия и определения</w:t>
      </w:r>
    </w:p>
    <w:p w14:paraId="7AE59895" w14:textId="77777777" w:rsidR="00BA6E52" w:rsidRDefault="00BA6E52">
      <w:pPr>
        <w:rPr>
          <w:rFonts w:ascii="Times New Roman" w:hAnsi="Times New Roman" w:cs="Times New Roman"/>
        </w:rPr>
      </w:pPr>
    </w:p>
    <w:p w14:paraId="551B7F71" w14:textId="77777777" w:rsidR="00BA6E52" w:rsidRDefault="00EC17CB">
      <w:pPr>
        <w:ind w:firstLine="708"/>
        <w:jc w:val="both"/>
        <w:rPr>
          <w:rFonts w:ascii="Times New Roman" w:hAnsi="Times New Roman" w:cs="Times New Roman"/>
        </w:rPr>
      </w:pPr>
      <w:r>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1AF500DF" w14:textId="77777777" w:rsidR="00BA6E52" w:rsidRDefault="00EC17CB">
      <w:pPr>
        <w:ind w:firstLine="708"/>
        <w:jc w:val="both"/>
        <w:rPr>
          <w:rFonts w:ascii="Times New Roman" w:hAnsi="Times New Roman" w:cs="Times New Roman"/>
        </w:rPr>
      </w:pPr>
      <w:r>
        <w:rPr>
          <w:rFonts w:ascii="Times New Roman" w:hAnsi="Times New Roman" w:cs="Times New Roman"/>
        </w:rPr>
        <w:t>"Предмет конкурса" - право заключения договоров управления многоквартирными домами в отношении объекта конкурса.</w:t>
      </w:r>
    </w:p>
    <w:p w14:paraId="442F374A" w14:textId="77777777" w:rsidR="00BA6E52" w:rsidRDefault="00EC17CB">
      <w:pPr>
        <w:ind w:firstLine="708"/>
        <w:jc w:val="both"/>
        <w:rPr>
          <w:rFonts w:ascii="Times New Roman" w:hAnsi="Times New Roman" w:cs="Times New Roman"/>
        </w:rPr>
      </w:pPr>
      <w:r>
        <w:rPr>
          <w:rFonts w:ascii="Times New Roman" w:hAnsi="Times New Roman" w:cs="Times New Roman"/>
        </w:rPr>
        <w:t>"Объект конкурса" - общее имущество собственников помещений в многоквартирных домах, на право управления которым проводится конкурс.</w:t>
      </w:r>
    </w:p>
    <w:p w14:paraId="6268E846" w14:textId="77777777" w:rsidR="00BA6E52" w:rsidRDefault="00EC17CB">
      <w:pPr>
        <w:ind w:firstLine="708"/>
        <w:jc w:val="both"/>
        <w:rPr>
          <w:rFonts w:ascii="Times New Roman" w:hAnsi="Times New Roman" w:cs="Times New Roman"/>
        </w:rPr>
      </w:pPr>
      <w:r>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многоквартирными домами, содержанию, текущему и капитальному ремонту общего имущества собственников помещений в многоквартирных домах, установленная из расчёта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многоквартирных домах.</w:t>
      </w:r>
    </w:p>
    <w:p w14:paraId="6DA3AFD3" w14:textId="77777777" w:rsidR="00BA6E52" w:rsidRDefault="00EC17CB">
      <w:pPr>
        <w:ind w:firstLine="708"/>
        <w:jc w:val="both"/>
        <w:rPr>
          <w:rFonts w:ascii="Times New Roman" w:hAnsi="Times New Roman" w:cs="Times New Roman"/>
        </w:rPr>
      </w:pPr>
      <w:r>
        <w:rPr>
          <w:rFonts w:ascii="Times New Roman" w:hAnsi="Times New Roman" w:cs="Times New Roman"/>
        </w:rPr>
        <w:t>"Организатор конкурса" - орган местного самоуправления.</w:t>
      </w:r>
    </w:p>
    <w:p w14:paraId="3B9D2F28" w14:textId="77777777" w:rsidR="00BA6E52" w:rsidRDefault="00EC17CB">
      <w:pPr>
        <w:ind w:firstLine="708"/>
        <w:jc w:val="both"/>
        <w:rPr>
          <w:rFonts w:ascii="Times New Roman" w:hAnsi="Times New Roman" w:cs="Times New Roman"/>
        </w:rPr>
      </w:pPr>
      <w:r>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826F4F7" w14:textId="77777777" w:rsidR="00BA6E52" w:rsidRDefault="00EC17CB">
      <w:pPr>
        <w:ind w:firstLine="708"/>
        <w:jc w:val="both"/>
        <w:rPr>
          <w:rFonts w:ascii="Times New Roman" w:hAnsi="Times New Roman" w:cs="Times New Roman"/>
        </w:rPr>
      </w:pPr>
      <w:r>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9905CA2" w14:textId="77777777" w:rsidR="00BA6E52" w:rsidRDefault="00EC17CB">
      <w:pPr>
        <w:ind w:firstLine="708"/>
        <w:jc w:val="both"/>
        <w:rPr>
          <w:rFonts w:ascii="Times New Roman" w:hAnsi="Times New Roman" w:cs="Times New Roman"/>
        </w:rPr>
      </w:pPr>
      <w:r>
        <w:rPr>
          <w:rFonts w:ascii="Times New Roman" w:hAnsi="Times New Roman" w:cs="Times New Roman"/>
        </w:rPr>
        <w:t>"Участник конкурса" - претендент, допущенный конкурсной комиссией к участию в конкурсе.</w:t>
      </w:r>
    </w:p>
    <w:p w14:paraId="223E6F78" w14:textId="77777777" w:rsidR="00BA6E52" w:rsidRDefault="00BA6E52">
      <w:pPr>
        <w:jc w:val="both"/>
        <w:rPr>
          <w:rFonts w:ascii="Times New Roman" w:hAnsi="Times New Roman" w:cs="Times New Roman"/>
        </w:rPr>
      </w:pPr>
    </w:p>
    <w:p w14:paraId="50472669" w14:textId="77777777" w:rsidR="00BA6E52" w:rsidRDefault="00EC17CB">
      <w:pPr>
        <w:rPr>
          <w:rFonts w:ascii="Times New Roman" w:hAnsi="Times New Roman" w:cs="Times New Roman"/>
        </w:rPr>
      </w:pPr>
      <w:r>
        <w:rPr>
          <w:rFonts w:ascii="Times New Roman" w:hAnsi="Times New Roman" w:cs="Times New Roman"/>
          <w:b/>
        </w:rPr>
        <w:t>1.2. Общие положения</w:t>
      </w:r>
    </w:p>
    <w:p w14:paraId="54995F7D" w14:textId="77777777" w:rsidR="00BA6E52" w:rsidRDefault="00BA6E52">
      <w:pPr>
        <w:rPr>
          <w:rFonts w:ascii="Times New Roman" w:hAnsi="Times New Roman" w:cs="Times New Roman"/>
        </w:rPr>
      </w:pPr>
    </w:p>
    <w:p w14:paraId="1AF113FB" w14:textId="77777777" w:rsidR="00BA6E52" w:rsidRDefault="00EC17CB">
      <w:pPr>
        <w:jc w:val="both"/>
        <w:rPr>
          <w:rFonts w:ascii="Times New Roman" w:hAnsi="Times New Roman" w:cs="Times New Roman"/>
        </w:rPr>
      </w:pPr>
      <w:r>
        <w:rPr>
          <w:rFonts w:ascii="Times New Roman" w:hAnsi="Times New Roman" w:cs="Times New Roman"/>
        </w:rPr>
        <w:t xml:space="preserve">1.2.1. Организатор конкурса: администрация сельского поселения </w:t>
      </w:r>
      <w:r w:rsidR="00075912">
        <w:rPr>
          <w:rFonts w:ascii="Times New Roman" w:hAnsi="Times New Roman" w:cs="Times New Roman"/>
        </w:rPr>
        <w:t>Сосновый Солонец</w:t>
      </w:r>
      <w:r>
        <w:rPr>
          <w:rFonts w:ascii="Times New Roman" w:hAnsi="Times New Roman" w:cs="Times New Roman"/>
        </w:rPr>
        <w:t xml:space="preserve"> муниципального района Ставропольский Самарской области.</w:t>
      </w:r>
    </w:p>
    <w:p w14:paraId="2D98484B" w14:textId="77777777" w:rsidR="00BA6E52" w:rsidRDefault="00EC17CB">
      <w:pPr>
        <w:jc w:val="both"/>
        <w:rPr>
          <w:rFonts w:ascii="Times New Roman" w:hAnsi="Times New Roman" w:cs="Times New Roman"/>
        </w:rPr>
      </w:pPr>
      <w:r>
        <w:rPr>
          <w:rFonts w:ascii="Times New Roman" w:hAnsi="Times New Roman" w:cs="Times New Roman"/>
        </w:rPr>
        <w:t>1.2.2. Организатор:</w:t>
      </w:r>
    </w:p>
    <w:p w14:paraId="461A435B"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Информирует о проведении конкурса.</w:t>
      </w:r>
    </w:p>
    <w:p w14:paraId="7896D94A"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Создаёт конкурсную комиссию.</w:t>
      </w:r>
    </w:p>
    <w:p w14:paraId="4E1AE6EA"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Уведомляет собственников помещений в многоквартирных домах</w:t>
      </w:r>
      <w:r w:rsidR="00CD2869">
        <w:rPr>
          <w:rFonts w:ascii="Times New Roman" w:hAnsi="Times New Roman" w:cs="Times New Roman"/>
        </w:rPr>
        <w:t xml:space="preserve"> </w:t>
      </w:r>
      <w:r>
        <w:rPr>
          <w:rFonts w:ascii="Times New Roman" w:hAnsi="Times New Roman" w:cs="Times New Roman"/>
        </w:rPr>
        <w:t>о дате  проведения и итогах конкурса.</w:t>
      </w:r>
    </w:p>
    <w:p w14:paraId="791982BC"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Утверждает конкурсную документацию.</w:t>
      </w:r>
    </w:p>
    <w:p w14:paraId="62B95D6E"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Предоставляет конкурсную документацию заинтересованным лицам.</w:t>
      </w:r>
    </w:p>
    <w:p w14:paraId="7C423DF7"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Принимает от Претендентов заявки на участие в конкурсе.</w:t>
      </w:r>
    </w:p>
    <w:p w14:paraId="14503A59"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Дает разъяснения положений конкурсной документации.</w:t>
      </w:r>
    </w:p>
    <w:p w14:paraId="64DB277F"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Вносит изменения в конкурсную документацию.</w:t>
      </w:r>
    </w:p>
    <w:p w14:paraId="468711B2" w14:textId="77777777"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46BEBC58" w14:textId="77777777" w:rsidR="00BA6E52" w:rsidRDefault="00EC17CB">
      <w:pPr>
        <w:jc w:val="both"/>
        <w:rPr>
          <w:rFonts w:ascii="Times New Roman" w:hAnsi="Times New Roman" w:cs="Times New Roman"/>
        </w:rPr>
      </w:pPr>
      <w:r>
        <w:rPr>
          <w:rFonts w:ascii="Times New Roman" w:hAnsi="Times New Roman" w:cs="Times New Roman"/>
        </w:rPr>
        <w:t>1.2.3. Регламент проведения конкурса определяется:</w:t>
      </w:r>
    </w:p>
    <w:p w14:paraId="1E4C5E47" w14:textId="77777777"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1. Жилищным Кодексом РФ;</w:t>
      </w:r>
    </w:p>
    <w:p w14:paraId="72C98941" w14:textId="77777777"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2.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38A37D0C" w14:textId="77777777"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3.Настоящей документацией о конкурсе.</w:t>
      </w:r>
    </w:p>
    <w:p w14:paraId="730107B4" w14:textId="77777777" w:rsidR="00BA6E52" w:rsidRDefault="00EC17CB">
      <w:pPr>
        <w:jc w:val="both"/>
        <w:rPr>
          <w:rFonts w:ascii="Times New Roman" w:hAnsi="Times New Roman" w:cs="Times New Roman"/>
        </w:rPr>
      </w:pPr>
      <w:r>
        <w:rPr>
          <w:rFonts w:ascii="Times New Roman" w:hAnsi="Times New Roman" w:cs="Times New Roman"/>
        </w:rPr>
        <w:t xml:space="preserve">   1.2.4. Конкурс проводится, если:</w:t>
      </w:r>
    </w:p>
    <w:p w14:paraId="09917623" w14:textId="77777777" w:rsidR="00BA6E52" w:rsidRDefault="00CD2869">
      <w:pPr>
        <w:widowControl/>
        <w:numPr>
          <w:ilvl w:val="0"/>
          <w:numId w:val="8"/>
        </w:numPr>
        <w:tabs>
          <w:tab w:val="clear" w:pos="927"/>
          <w:tab w:val="left" w:pos="567"/>
          <w:tab w:val="left" w:pos="1080"/>
        </w:tabs>
        <w:suppressAutoHyphens/>
        <w:autoSpaceDN w:val="0"/>
        <w:ind w:left="1080" w:hanging="1080"/>
        <w:jc w:val="both"/>
        <w:rPr>
          <w:rFonts w:ascii="Times New Roman" w:hAnsi="Times New Roman" w:cs="Times New Roman"/>
        </w:rPr>
      </w:pPr>
      <w:r>
        <w:rPr>
          <w:rFonts w:ascii="Times New Roman" w:hAnsi="Times New Roman" w:cs="Times New Roman"/>
        </w:rPr>
        <w:t>Многоквартирные дома вновь введе</w:t>
      </w:r>
      <w:r w:rsidR="00EC17CB">
        <w:rPr>
          <w:rFonts w:ascii="Times New Roman" w:hAnsi="Times New Roman" w:cs="Times New Roman"/>
        </w:rPr>
        <w:t>ны в эксплуатацию</w:t>
      </w:r>
    </w:p>
    <w:p w14:paraId="2C6DC600" w14:textId="77777777"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собственниками помещений в многоквартирных домах не выбран способ управления этим домом, в том числе в следующих случаях:</w:t>
      </w:r>
    </w:p>
    <w:p w14:paraId="0A51CB11" w14:textId="77777777"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lastRenderedPageBreak/>
        <w:t>- собственниками помещений в многоквартирных домах общее собрание по вопросу выбора способа управления многоквартирными домами не проводилось или решение о выборе способа управления многоквартирными домами не было принято;</w:t>
      </w:r>
    </w:p>
    <w:p w14:paraId="7EE7EF36" w14:textId="77777777"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многоквартирных домах по вопросу выбора способа управления многоквартирными домами повторное общее собрание не проводилось или решение о выборе способа управления многоквартирными домами не было принято;</w:t>
      </w:r>
    </w:p>
    <w:p w14:paraId="22D0F8FC" w14:textId="77777777"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-принятое собственниками помещений в многоквартирных домов решение о выборе </w:t>
      </w:r>
    </w:p>
    <w:p w14:paraId="45EC9385" w14:textId="77777777"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способа управления домами  не реализовано, в том числе в следующих случаях:</w:t>
      </w:r>
    </w:p>
    <w:p w14:paraId="1FE42318" w14:textId="77777777"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большинство собственников помещений в многоквартирных домах не заключили договоры, предусмотренные статьёй 164 Жилищного кодекса Российской Федерации;</w:t>
      </w:r>
    </w:p>
    <w:p w14:paraId="0E231807" w14:textId="77777777"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собственники помещений в многоквартирных домах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735D82E1" w14:textId="77777777"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не заключены договоры управления многоквартирными домами, предусмотренные статьёй 162 Жилищного кодекса Российской Федерации;</w:t>
      </w:r>
    </w:p>
    <w:p w14:paraId="6572F6BC" w14:textId="77777777" w:rsidR="00BA6E52" w:rsidRDefault="00EC17CB">
      <w:pPr>
        <w:widowControl/>
        <w:suppressAutoHyphens/>
        <w:autoSpaceDN w:val="0"/>
        <w:ind w:left="567"/>
        <w:jc w:val="both"/>
        <w:rPr>
          <w:rFonts w:ascii="Times New Roman" w:hAnsi="Times New Roman" w:cs="Times New Roman"/>
        </w:rPr>
      </w:pPr>
      <w:r>
        <w:rPr>
          <w:rFonts w:ascii="Times New Roman" w:hAnsi="Times New Roman" w:cs="Times New Roman"/>
        </w:rPr>
        <w:t>- до окончания срока действия договора управления многоквартирными домами, заключённого по результатам конкурса, не выбран способ управления этим домами или если принятое решение о выборе способа управления этими домами не было реализовано.</w:t>
      </w:r>
    </w:p>
    <w:p w14:paraId="06707406" w14:textId="77777777" w:rsidR="00BA6E52" w:rsidRDefault="00EC17CB">
      <w:pPr>
        <w:jc w:val="both"/>
        <w:rPr>
          <w:rFonts w:ascii="Times New Roman" w:hAnsi="Times New Roman" w:cs="Times New Roman"/>
        </w:rPr>
      </w:pPr>
      <w:r>
        <w:rPr>
          <w:rFonts w:ascii="Times New Roman" w:hAnsi="Times New Roman" w:cs="Times New Roman"/>
        </w:rPr>
        <w:t>1.2.5. Конкурс проводится на основе следующих принципов:</w:t>
      </w:r>
    </w:p>
    <w:p w14:paraId="231FC8F9" w14:textId="77777777"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а) 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156DB42E" w14:textId="77777777"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добросовестная конкуренция;</w:t>
      </w:r>
    </w:p>
    <w:p w14:paraId="2CA5F346" w14:textId="77777777"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эффективное использование средств собственников помещений в многоквартирных домах в целях обеспечения благоприятных и безопасных условий пользования помещениями в многоквартирных домах, надлежащего содержания общего имущества в многоквартирных домах, а также предоставления коммунальных услуг лицам, пользующимся помещениями в доме;</w:t>
      </w:r>
    </w:p>
    <w:p w14:paraId="75727E7F" w14:textId="77777777"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доступность информации о проведении конкурса и обеспечение открытости его проведения.</w:t>
      </w:r>
    </w:p>
    <w:p w14:paraId="446BC593" w14:textId="77777777" w:rsidR="00BA6E52" w:rsidRDefault="00EC17CB">
      <w:pPr>
        <w:jc w:val="both"/>
        <w:rPr>
          <w:rFonts w:ascii="Times New Roman" w:hAnsi="Times New Roman" w:cs="Times New Roman"/>
        </w:rPr>
      </w:pPr>
      <w:r>
        <w:rPr>
          <w:rFonts w:ascii="Times New Roman" w:hAnsi="Times New Roman" w:cs="Times New Roman"/>
        </w:rPr>
        <w:t xml:space="preserve">1.2.6. Конкурс проводится на право заключения договоров управления многоквартирными домами. </w:t>
      </w:r>
    </w:p>
    <w:p w14:paraId="7587608E" w14:textId="77777777" w:rsidR="00BA6E52" w:rsidRDefault="00EC17CB">
      <w:pPr>
        <w:jc w:val="both"/>
        <w:rPr>
          <w:rFonts w:ascii="Times New Roman" w:hAnsi="Times New Roman" w:cs="Times New Roman"/>
        </w:rPr>
      </w:pPr>
      <w:r>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счёт.</w:t>
      </w:r>
    </w:p>
    <w:p w14:paraId="659024B7" w14:textId="77777777" w:rsidR="00BA6E52" w:rsidRDefault="00EC17CB">
      <w:pPr>
        <w:jc w:val="both"/>
        <w:rPr>
          <w:rFonts w:ascii="Times New Roman" w:hAnsi="Times New Roman" w:cs="Times New Roman"/>
        </w:rPr>
      </w:pPr>
      <w:r>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65DD6781" w14:textId="77777777" w:rsidR="00BA6E52" w:rsidRDefault="00BA6E52">
      <w:pPr>
        <w:rPr>
          <w:rFonts w:ascii="Times New Roman" w:hAnsi="Times New Roman" w:cs="Times New Roman"/>
        </w:rPr>
      </w:pPr>
    </w:p>
    <w:p w14:paraId="79D8B6B2" w14:textId="77777777" w:rsidR="00BA6E52" w:rsidRDefault="00EC17CB">
      <w:pPr>
        <w:rPr>
          <w:rFonts w:ascii="Times New Roman" w:hAnsi="Times New Roman" w:cs="Times New Roman"/>
        </w:rPr>
      </w:pPr>
      <w:r>
        <w:rPr>
          <w:rFonts w:ascii="Times New Roman" w:hAnsi="Times New Roman" w:cs="Times New Roman"/>
          <w:b/>
        </w:rPr>
        <w:t>1.3. Участие в конкурсе</w:t>
      </w:r>
    </w:p>
    <w:p w14:paraId="09E5CE04" w14:textId="77777777" w:rsidR="00BA6E52" w:rsidRDefault="00BA6E52">
      <w:pPr>
        <w:jc w:val="both"/>
        <w:rPr>
          <w:rFonts w:ascii="Times New Roman" w:hAnsi="Times New Roman" w:cs="Times New Roman"/>
        </w:rPr>
      </w:pPr>
    </w:p>
    <w:p w14:paraId="501D32F6" w14:textId="77777777" w:rsidR="00BA6E52" w:rsidRDefault="00EC17CB">
      <w:pPr>
        <w:jc w:val="both"/>
        <w:rPr>
          <w:rFonts w:ascii="Times New Roman" w:hAnsi="Times New Roman" w:cs="Times New Roman"/>
        </w:rPr>
      </w:pPr>
      <w:r>
        <w:rPr>
          <w:rFonts w:ascii="Times New Roman" w:hAnsi="Times New Roman" w:cs="Times New Roman"/>
        </w:rPr>
        <w:t>1.3.1. Конкурс является открытым по составу участников и по форме подачи заявок.</w:t>
      </w:r>
    </w:p>
    <w:p w14:paraId="0B38FA76" w14:textId="77777777" w:rsidR="00BA6E52" w:rsidRDefault="00EC17CB">
      <w:pPr>
        <w:jc w:val="both"/>
        <w:rPr>
          <w:rFonts w:ascii="Times New Roman" w:hAnsi="Times New Roman" w:cs="Times New Roman"/>
        </w:rPr>
      </w:pPr>
      <w:r>
        <w:rPr>
          <w:rFonts w:ascii="Times New Roman" w:hAnsi="Times New Roman" w:cs="Times New Roman"/>
        </w:rPr>
        <w:t>1.3.2. При проведении конкурса устанавливаются следующие требования к Претендентам:</w:t>
      </w:r>
    </w:p>
    <w:p w14:paraId="23ED3458" w14:textId="77777777" w:rsidR="00BA6E52" w:rsidRDefault="00EC17CB">
      <w:pPr>
        <w:jc w:val="both"/>
        <w:rPr>
          <w:rFonts w:ascii="Times New Roman" w:hAnsi="Times New Roman" w:cs="Times New Roman"/>
        </w:rPr>
      </w:pPr>
      <w:r>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14:paraId="5DFDE5A4" w14:textId="77777777" w:rsidR="00BA6E52" w:rsidRDefault="00EC17CB">
      <w:pPr>
        <w:jc w:val="both"/>
        <w:rPr>
          <w:rFonts w:ascii="Times New Roman" w:hAnsi="Times New Roman" w:cs="Times New Roman"/>
        </w:rPr>
      </w:pPr>
      <w:r>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705F9DF7" w14:textId="77777777" w:rsidR="00BA6E52" w:rsidRDefault="00EC17CB">
      <w:pPr>
        <w:jc w:val="both"/>
        <w:rPr>
          <w:rFonts w:ascii="Times New Roman" w:hAnsi="Times New Roman" w:cs="Times New Roman"/>
        </w:rPr>
      </w:pPr>
      <w:r>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F3C0152" w14:textId="77777777" w:rsidR="00BA6E52" w:rsidRDefault="00EC17CB">
      <w:pPr>
        <w:jc w:val="both"/>
        <w:rPr>
          <w:rFonts w:ascii="Times New Roman" w:hAnsi="Times New Roman" w:cs="Times New Roman"/>
        </w:rPr>
      </w:pPr>
      <w:r>
        <w:rPr>
          <w:rFonts w:ascii="Times New Roman" w:hAnsi="Times New Roman" w:cs="Times New Roman"/>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w:t>
      </w:r>
      <w:r>
        <w:rPr>
          <w:rFonts w:ascii="Times New Roman" w:hAnsi="Times New Roman" w:cs="Times New Roman"/>
        </w:rPr>
        <w:lastRenderedPageBreak/>
        <w:t>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5C0B728A" w14:textId="77777777" w:rsidR="00BA6E52" w:rsidRDefault="00EC17CB">
      <w:pPr>
        <w:jc w:val="both"/>
        <w:rPr>
          <w:rFonts w:ascii="Times New Roman" w:hAnsi="Times New Roman" w:cs="Times New Roman"/>
        </w:rPr>
      </w:pPr>
      <w:r>
        <w:rPr>
          <w:rFonts w:ascii="Times New Roman" w:hAnsi="Times New Roman" w:cs="Times New Roman"/>
        </w:rPr>
        <w:t>1.3.2.5.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14:paraId="3E360A79" w14:textId="77777777" w:rsidR="00BA6E52" w:rsidRDefault="00EC17CB">
      <w:pPr>
        <w:jc w:val="both"/>
        <w:rPr>
          <w:rFonts w:ascii="Times New Roman" w:hAnsi="Times New Roman" w:cs="Times New Roman"/>
        </w:rPr>
      </w:pPr>
      <w:r>
        <w:rPr>
          <w:rFonts w:ascii="Times New Roman" w:hAnsi="Times New Roman" w:cs="Times New Roman"/>
        </w:rPr>
        <w:t>1.3.2.6.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p w14:paraId="3A3CA4D7"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438CA0A0" w14:textId="77777777" w:rsidR="00BA6E52" w:rsidRDefault="00EC17CB">
      <w:pPr>
        <w:pStyle w:val="ConsPlusNormal"/>
        <w:rPr>
          <w:rFonts w:ascii="Times New Roman" w:hAnsi="Times New Roman" w:cs="Times New Roman"/>
          <w:sz w:val="24"/>
          <w:szCs w:val="24"/>
        </w:rPr>
      </w:pPr>
      <w:r>
        <w:rPr>
          <w:rFonts w:ascii="Times New Roman" w:hAnsi="Times New Roman" w:cs="Times New Roman"/>
          <w:sz w:val="24"/>
          <w:szCs w:val="24"/>
        </w:rPr>
        <w:t>1.3.4. Основаниями для отказа допуска к участию в конкурсе являются:</w:t>
      </w:r>
    </w:p>
    <w:p w14:paraId="04FAEFC6" w14:textId="77777777" w:rsidR="00BA6E52" w:rsidRDefault="00EC17CB">
      <w:pPr>
        <w:jc w:val="both"/>
        <w:rPr>
          <w:rFonts w:ascii="Times New Roman" w:hAnsi="Times New Roman" w:cs="Times New Roman"/>
        </w:rPr>
      </w:pPr>
      <w:r>
        <w:rPr>
          <w:rFonts w:ascii="Times New Roman" w:hAnsi="Times New Roman" w:cs="Times New Roman"/>
        </w:rPr>
        <w:t>1.3.4.1. непредставление определённых заявкой на участие в конкурсе документов либо наличие в таких документах недостоверных сведений;</w:t>
      </w:r>
    </w:p>
    <w:p w14:paraId="29CD23A5" w14:textId="77777777" w:rsidR="00BA6E52" w:rsidRDefault="00EC17CB">
      <w:pPr>
        <w:jc w:val="both"/>
        <w:rPr>
          <w:rFonts w:ascii="Times New Roman" w:hAnsi="Times New Roman" w:cs="Times New Roman"/>
        </w:rPr>
      </w:pPr>
      <w:r>
        <w:rPr>
          <w:rFonts w:ascii="Times New Roman" w:hAnsi="Times New Roman" w:cs="Times New Roman"/>
        </w:rPr>
        <w:t>1.3.4.2. несоответствие претендента установленным требованиям;</w:t>
      </w:r>
    </w:p>
    <w:p w14:paraId="3DDD4AEE" w14:textId="77777777" w:rsidR="00BA6E52" w:rsidRDefault="00EC17CB">
      <w:pPr>
        <w:jc w:val="both"/>
        <w:rPr>
          <w:rFonts w:ascii="Times New Roman" w:hAnsi="Times New Roman" w:cs="Times New Roman"/>
        </w:rPr>
      </w:pPr>
      <w:r>
        <w:rPr>
          <w:rFonts w:ascii="Times New Roman" w:hAnsi="Times New Roman" w:cs="Times New Roman"/>
        </w:rPr>
        <w:t>1.3.4.3. несоответствие заявки на участие в конкурсе установленным требованиям.</w:t>
      </w:r>
    </w:p>
    <w:p w14:paraId="6D906C11" w14:textId="77777777"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88EBFAF" w14:textId="77777777"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775C91FC" w14:textId="77777777" w:rsidR="00BA6E52" w:rsidRDefault="00BA6E52">
      <w:pPr>
        <w:pStyle w:val="ConsPlusNormal"/>
        <w:jc w:val="both"/>
        <w:rPr>
          <w:rFonts w:ascii="Times New Roman" w:hAnsi="Times New Roman" w:cs="Times New Roman"/>
          <w:sz w:val="24"/>
          <w:szCs w:val="24"/>
        </w:rPr>
      </w:pPr>
    </w:p>
    <w:p w14:paraId="35596297" w14:textId="77777777"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1.4. Предоставление конкурсной документации</w:t>
      </w:r>
    </w:p>
    <w:p w14:paraId="41280004" w14:textId="77777777" w:rsidR="00BA6E52" w:rsidRDefault="00BA6E52">
      <w:pPr>
        <w:pStyle w:val="ConsPlusNormal"/>
        <w:jc w:val="both"/>
        <w:rPr>
          <w:rFonts w:ascii="Times New Roman" w:hAnsi="Times New Roman" w:cs="Times New Roman"/>
          <w:sz w:val="24"/>
          <w:szCs w:val="24"/>
        </w:rPr>
      </w:pPr>
    </w:p>
    <w:p w14:paraId="36956608" w14:textId="77777777"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1.4.1. Организатор конкурса обеспечивают размещение конкурсной документации на сайте: </w:t>
      </w:r>
      <w:hyperlink r:id="rId13"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r w:rsidR="00075912" w:rsidRPr="00075912">
        <w:rPr>
          <w:rStyle w:val="a8"/>
          <w:rFonts w:ascii="Times New Roman" w:hAnsi="Times New Roman" w:cs="Times New Roman"/>
          <w:color w:val="0000FF"/>
          <w:kern w:val="2"/>
          <w:lang w:val="en-US" w:eastAsia="ar-SA"/>
        </w:rPr>
        <w:t>http</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solonec</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stavrsp</w:t>
      </w:r>
      <w:r w:rsidR="00075912" w:rsidRPr="004C6AA5">
        <w:rPr>
          <w:rStyle w:val="a8"/>
          <w:rFonts w:ascii="Times New Roman" w:hAnsi="Times New Roman" w:cs="Times New Roman"/>
          <w:color w:val="0000FF"/>
          <w:kern w:val="2"/>
          <w:lang w:eastAsia="ar-SA"/>
        </w:rPr>
        <w:t>.</w:t>
      </w:r>
      <w:r w:rsidR="00075912" w:rsidRPr="00075912">
        <w:rPr>
          <w:rStyle w:val="a8"/>
          <w:rFonts w:ascii="Times New Roman" w:hAnsi="Times New Roman" w:cs="Times New Roman"/>
          <w:color w:val="0000FF"/>
          <w:kern w:val="2"/>
          <w:lang w:val="en-US" w:eastAsia="ar-SA"/>
        </w:rPr>
        <w:t>ru</w:t>
      </w:r>
      <w:r>
        <w:rPr>
          <w:rFonts w:ascii="Times New Roman" w:hAnsi="Times New Roman"/>
        </w:rPr>
        <w:t xml:space="preserve"> </w:t>
      </w:r>
      <w:r>
        <w:rPr>
          <w:rFonts w:ascii="Times New Roman" w:hAnsi="Times New Roman" w:cs="Times New Roman"/>
        </w:rPr>
        <w:t>одновременно с размещением извещения о проведении конкурса.</w:t>
      </w:r>
    </w:p>
    <w:p w14:paraId="1C780CD0" w14:textId="77777777"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1.4.2. Конкурсная документация доступна для ознакомления на сайте: </w:t>
      </w:r>
      <w:r w:rsidR="004C6AA5" w:rsidRPr="00075912">
        <w:rPr>
          <w:rStyle w:val="a8"/>
          <w:rFonts w:ascii="Times New Roman" w:hAnsi="Times New Roman" w:cs="Times New Roman"/>
          <w:color w:val="0000FF"/>
          <w:kern w:val="2"/>
          <w:lang w:val="en-US" w:eastAsia="ar-SA"/>
        </w:rPr>
        <w:t>http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solonec</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stavrsp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ru</w:t>
      </w:r>
      <w:r>
        <w:rPr>
          <w:rFonts w:ascii="Times New Roman" w:hAnsi="Times New Roman" w:cs="Times New Roman"/>
        </w:rPr>
        <w:t xml:space="preserve"> всеми заинтересованными лицами без взимания платы.</w:t>
      </w:r>
    </w:p>
    <w:p w14:paraId="44903B1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6C38A02C"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5365B39D" w14:textId="77777777"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4"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Pr>
          <w:rFonts w:ascii="Times New Roman" w:hAnsi="Times New Roman"/>
          <w:sz w:val="28"/>
          <w:szCs w:val="28"/>
        </w:rPr>
        <w:t xml:space="preserve"> </w:t>
      </w:r>
      <w:r w:rsidR="004C6AA5" w:rsidRPr="00075912">
        <w:rPr>
          <w:rStyle w:val="a8"/>
          <w:rFonts w:ascii="Times New Roman" w:hAnsi="Times New Roman" w:cs="Times New Roman"/>
          <w:color w:val="0000FF"/>
          <w:kern w:val="2"/>
          <w:lang w:val="en-US" w:eastAsia="ar-SA"/>
        </w:rPr>
        <w:t>http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solonec</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stavrsp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ru</w:t>
      </w:r>
      <w:r>
        <w:rPr>
          <w:rFonts w:ascii="Times New Roman" w:hAnsi="Times New Roman"/>
        </w:rPr>
        <w:t xml:space="preserve"> </w:t>
      </w:r>
      <w:r>
        <w:rPr>
          <w:rFonts w:ascii="Times New Roman" w:hAnsi="Times New Roman" w:cs="Times New Roman"/>
        </w:rPr>
        <w:t>с указанием предмета запроса, но без указания лица, от которого поступил запрос. Разъяснение положений конкурсной документации не должно изменять её суть.</w:t>
      </w:r>
    </w:p>
    <w:p w14:paraId="7FA88325" w14:textId="77777777" w:rsidR="00BA6E52" w:rsidRDefault="00BA6E52" w:rsidP="00CD2869">
      <w:pPr>
        <w:tabs>
          <w:tab w:val="left" w:pos="4820"/>
        </w:tabs>
        <w:suppressAutoHyphens/>
        <w:jc w:val="both"/>
        <w:rPr>
          <w:rFonts w:ascii="Times New Roman" w:hAnsi="Times New Roman" w:cs="Times New Roman"/>
        </w:rPr>
      </w:pPr>
    </w:p>
    <w:p w14:paraId="7EBC1EF8"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1.5. Внесение изменений в конкурсную документацию</w:t>
      </w:r>
    </w:p>
    <w:p w14:paraId="11FD0C1A" w14:textId="77777777" w:rsidR="00BA6E52" w:rsidRDefault="00BA6E52">
      <w:pPr>
        <w:pStyle w:val="ConsPlusNormal"/>
        <w:widowControl/>
        <w:rPr>
          <w:rFonts w:ascii="Times New Roman" w:hAnsi="Times New Roman" w:cs="Times New Roman"/>
          <w:sz w:val="24"/>
          <w:szCs w:val="24"/>
        </w:rPr>
      </w:pPr>
    </w:p>
    <w:p w14:paraId="33C60C99"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w:t>
      </w:r>
      <w:r>
        <w:rPr>
          <w:rFonts w:ascii="Times New Roman" w:hAnsi="Times New Roman" w:cs="Times New Roman"/>
          <w:sz w:val="24"/>
          <w:szCs w:val="24"/>
        </w:rPr>
        <w:lastRenderedPageBreak/>
        <w:t>направляются заказными письмами с уведомлением всем лицам, которым была предоставлена конкурсная документация.</w:t>
      </w:r>
    </w:p>
    <w:p w14:paraId="4FDE2A8A" w14:textId="77777777" w:rsidR="00BA6E52" w:rsidRDefault="00BA6E52">
      <w:pPr>
        <w:pStyle w:val="ConsPlusNormal"/>
        <w:widowControl/>
        <w:jc w:val="both"/>
        <w:rPr>
          <w:rFonts w:ascii="Times New Roman" w:hAnsi="Times New Roman" w:cs="Times New Roman"/>
          <w:sz w:val="24"/>
          <w:szCs w:val="24"/>
        </w:rPr>
      </w:pPr>
    </w:p>
    <w:p w14:paraId="1912CB9F"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1.6. Организация осмотра объекта конкурса</w:t>
      </w:r>
    </w:p>
    <w:p w14:paraId="011A644A" w14:textId="77777777" w:rsidR="00BA6E52" w:rsidRDefault="00BA6E52">
      <w:pPr>
        <w:pStyle w:val="ConsPlusNormal"/>
        <w:widowControl/>
        <w:rPr>
          <w:rFonts w:ascii="Times New Roman" w:hAnsi="Times New Roman" w:cs="Times New Roman"/>
          <w:sz w:val="24"/>
          <w:szCs w:val="24"/>
        </w:rPr>
      </w:pPr>
    </w:p>
    <w:p w14:paraId="6C860FF8"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6E1F99EC" w14:textId="77777777" w:rsidR="00BA6E52" w:rsidRDefault="00BA6E52">
      <w:pPr>
        <w:pStyle w:val="ConsPlusNormal"/>
        <w:widowControl/>
        <w:jc w:val="both"/>
        <w:rPr>
          <w:rFonts w:ascii="Times New Roman" w:hAnsi="Times New Roman" w:cs="Times New Roman"/>
          <w:sz w:val="24"/>
          <w:szCs w:val="24"/>
        </w:rPr>
      </w:pPr>
    </w:p>
    <w:p w14:paraId="4D60EFA4"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1.7. Порядок подачи заявок на участие в конкурсе</w:t>
      </w:r>
    </w:p>
    <w:p w14:paraId="1AD638A1" w14:textId="77777777" w:rsidR="00BA6E52" w:rsidRDefault="00BA6E52">
      <w:pPr>
        <w:pStyle w:val="ConsPlusNormal"/>
        <w:widowControl/>
        <w:rPr>
          <w:rFonts w:ascii="Times New Roman" w:hAnsi="Times New Roman" w:cs="Times New Roman"/>
          <w:sz w:val="24"/>
          <w:szCs w:val="24"/>
        </w:rPr>
      </w:pPr>
    </w:p>
    <w:p w14:paraId="274727FF"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1.7.1. Для участия в конкурсе заинтересованное лицо подаёт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6FD61B41" w14:textId="77777777" w:rsidR="00BA6E52" w:rsidRDefault="00EC17CB">
      <w:pPr>
        <w:jc w:val="both"/>
        <w:rPr>
          <w:rFonts w:ascii="Times New Roman" w:hAnsi="Times New Roman" w:cs="Times New Roman"/>
        </w:rPr>
      </w:pPr>
      <w:r>
        <w:rPr>
          <w:rFonts w:ascii="Times New Roman" w:hAnsi="Times New Roman" w:cs="Times New Roman"/>
        </w:rPr>
        <w:t>1.7.2. Заявка на участие в конкурсе включает в себя:</w:t>
      </w:r>
    </w:p>
    <w:p w14:paraId="03E0809B" w14:textId="77777777" w:rsidR="00BA6E52" w:rsidRDefault="00EC17CB">
      <w:pPr>
        <w:jc w:val="both"/>
        <w:rPr>
          <w:rFonts w:ascii="Times New Roman" w:hAnsi="Times New Roman" w:cs="Times New Roman"/>
        </w:rPr>
      </w:pPr>
      <w:r>
        <w:rPr>
          <w:rFonts w:ascii="Times New Roman" w:hAnsi="Times New Roman" w:cs="Times New Roman"/>
        </w:rPr>
        <w:t>1.7.2.1. Сведения и документы о претенденте:</w:t>
      </w:r>
    </w:p>
    <w:p w14:paraId="56B274AD" w14:textId="77777777" w:rsidR="00BA6E52" w:rsidRDefault="00EC17CB">
      <w:pPr>
        <w:ind w:hanging="17"/>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1732FDCC" w14:textId="77777777" w:rsidR="00BA6E52" w:rsidRDefault="00EC17CB">
      <w:pPr>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1A3F32A2" w14:textId="77777777" w:rsidR="00BA6E52" w:rsidRDefault="00EC17CB">
      <w:pPr>
        <w:jc w:val="both"/>
        <w:rPr>
          <w:rFonts w:ascii="Times New Roman" w:hAnsi="Times New Roman" w:cs="Times New Roman"/>
        </w:rPr>
      </w:pPr>
      <w:r>
        <w:rPr>
          <w:rFonts w:ascii="Times New Roman" w:hAnsi="Times New Roman" w:cs="Times New Roman"/>
        </w:rPr>
        <w:t>номер телефона;</w:t>
      </w:r>
    </w:p>
    <w:p w14:paraId="05863B2F" w14:textId="77777777"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14:paraId="099934BF" w14:textId="77777777"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55893F7A" w14:textId="77777777" w:rsidR="00BA6E52" w:rsidRDefault="00EC17CB">
      <w:pPr>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0D551F17" w14:textId="77777777" w:rsidR="00BA6E52" w:rsidRDefault="00EC17CB">
      <w:pPr>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14:paraId="15965AD3" w14:textId="77777777" w:rsidR="00BA6E52" w:rsidRDefault="00EC17CB">
      <w:pPr>
        <w:jc w:val="both"/>
        <w:rPr>
          <w:rFonts w:ascii="Times New Roman" w:hAnsi="Times New Roman" w:cs="Times New Roman"/>
        </w:rPr>
      </w:pPr>
      <w:r>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4426FD3C" w14:textId="77777777" w:rsidR="00BA6E52" w:rsidRDefault="00EC17CB">
      <w:pPr>
        <w:ind w:hanging="17"/>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6CDC38F" w14:textId="77777777" w:rsidR="00BA6E52" w:rsidRDefault="00EC17CB">
      <w:pPr>
        <w:jc w:val="both"/>
        <w:rPr>
          <w:rFonts w:ascii="Times New Roman" w:hAnsi="Times New Roman" w:cs="Times New Roman"/>
        </w:rPr>
      </w:pPr>
      <w:r>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утверждённых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многоквартирными домами;</w:t>
      </w:r>
    </w:p>
    <w:p w14:paraId="3ED419D8" w14:textId="77777777" w:rsidR="00BA6E52" w:rsidRDefault="00EC17CB">
      <w:pPr>
        <w:ind w:firstLine="17"/>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14:paraId="69F04597" w14:textId="77777777" w:rsidR="00BA6E52" w:rsidRDefault="00EC17CB">
      <w:pPr>
        <w:jc w:val="both"/>
        <w:rPr>
          <w:rFonts w:ascii="Times New Roman" w:hAnsi="Times New Roman" w:cs="Times New Roman"/>
        </w:rPr>
      </w:pPr>
      <w:r>
        <w:rPr>
          <w:rFonts w:ascii="Times New Roman" w:hAnsi="Times New Roman" w:cs="Times New Roman"/>
        </w:rPr>
        <w:t>1.7.2.3.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41AA8EB1"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1.7.3. Заинтересованное лицо подаёт заявку на участие в конкурсе в письменной форме. Одно лицо вправе подать в отношении одного лота только одну заявку.</w:t>
      </w:r>
    </w:p>
    <w:p w14:paraId="4730F82A"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1.7.4. Приём заявок на участие в конкурсе прекращается непосредственно перед началом процедуры вскрытия конвертов с заявками на участие в конкурсе.</w:t>
      </w:r>
    </w:p>
    <w:p w14:paraId="3CAD3142"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5B478E30" w14:textId="77777777"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выдаёт расписку о получении такой заявки.</w:t>
      </w:r>
    </w:p>
    <w:p w14:paraId="63269FC7"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внесённые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5BCC750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внесённые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4DB352CE" w14:textId="77777777" w:rsidR="00BA6E52" w:rsidRDefault="00BA6E52">
      <w:pPr>
        <w:pStyle w:val="ConsPlusNormal"/>
        <w:widowControl/>
        <w:jc w:val="both"/>
        <w:rPr>
          <w:rFonts w:ascii="Times New Roman" w:hAnsi="Times New Roman" w:cs="Times New Roman"/>
          <w:sz w:val="24"/>
          <w:szCs w:val="24"/>
        </w:rPr>
      </w:pPr>
    </w:p>
    <w:p w14:paraId="737C95EE" w14:textId="77777777" w:rsidR="00BA6E52" w:rsidRDefault="00EC17CB">
      <w:pPr>
        <w:pStyle w:val="ConsPlusNormal"/>
        <w:widowControl/>
        <w:jc w:val="center"/>
        <w:rPr>
          <w:rFonts w:ascii="Times New Roman" w:hAnsi="Times New Roman" w:cs="Times New Roman"/>
          <w:sz w:val="24"/>
          <w:szCs w:val="24"/>
        </w:rPr>
      </w:pPr>
      <w:r>
        <w:rPr>
          <w:rFonts w:ascii="Times New Roman" w:hAnsi="Times New Roman" w:cs="Times New Roman"/>
          <w:b/>
          <w:sz w:val="24"/>
          <w:szCs w:val="24"/>
        </w:rPr>
        <w:t>1.8. Процедура вскрытия конвертов с заявками на участие в конкурсе</w:t>
      </w:r>
    </w:p>
    <w:p w14:paraId="0D90B749" w14:textId="77777777" w:rsidR="00BA6E52" w:rsidRDefault="00BA6E52">
      <w:pPr>
        <w:pStyle w:val="ConsPlusNormal"/>
        <w:widowControl/>
        <w:rPr>
          <w:rFonts w:ascii="Times New Roman" w:hAnsi="Times New Roman" w:cs="Times New Roman"/>
          <w:sz w:val="24"/>
          <w:szCs w:val="24"/>
        </w:rPr>
      </w:pPr>
    </w:p>
    <w:p w14:paraId="03D42DAF"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7DE954F5"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7B6D38A8"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28237666"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7381FA26"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5C666E80"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её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60AA1783"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1.8.7. Протокол вскрытия конвертов ведётся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7854F5D2"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6E677571" w14:textId="77777777" w:rsidR="00BA6E52" w:rsidRDefault="00BA6E52">
      <w:pPr>
        <w:pStyle w:val="ConsPlusNormal"/>
        <w:widowControl/>
        <w:jc w:val="both"/>
        <w:rPr>
          <w:rFonts w:ascii="Times New Roman" w:hAnsi="Times New Roman" w:cs="Times New Roman"/>
          <w:sz w:val="24"/>
          <w:szCs w:val="24"/>
        </w:rPr>
      </w:pPr>
    </w:p>
    <w:p w14:paraId="12116F82"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1.9. Порядок рассмотрения заявок на участие в конкурсе</w:t>
      </w:r>
    </w:p>
    <w:p w14:paraId="41EF80A7"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1C2769E0"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2F157CBC"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w:t>
      </w:r>
      <w:r>
        <w:rPr>
          <w:rFonts w:ascii="Times New Roman" w:hAnsi="Times New Roman" w:cs="Times New Roman"/>
          <w:sz w:val="24"/>
          <w:szCs w:val="24"/>
        </w:rPr>
        <w:lastRenderedPageBreak/>
        <w:t>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665F0146" w14:textId="77777777"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5"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r w:rsidR="004C6AA5" w:rsidRPr="00075912">
        <w:rPr>
          <w:rStyle w:val="a8"/>
          <w:rFonts w:ascii="Times New Roman" w:hAnsi="Times New Roman" w:cs="Times New Roman"/>
          <w:color w:val="0000FF"/>
          <w:kern w:val="2"/>
          <w:lang w:val="en-US" w:eastAsia="ar-SA"/>
        </w:rPr>
        <w:t>http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solonec</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stavrsp</w:t>
      </w:r>
      <w:r w:rsidR="004C6AA5" w:rsidRPr="004C6AA5">
        <w:rPr>
          <w:rStyle w:val="a8"/>
          <w:rFonts w:ascii="Times New Roman" w:hAnsi="Times New Roman" w:cs="Times New Roman"/>
          <w:color w:val="0000FF"/>
          <w:kern w:val="2"/>
          <w:lang w:eastAsia="ar-SA"/>
        </w:rPr>
        <w:t>.</w:t>
      </w:r>
      <w:r w:rsidR="004C6AA5" w:rsidRPr="00075912">
        <w:rPr>
          <w:rStyle w:val="a8"/>
          <w:rFonts w:ascii="Times New Roman" w:hAnsi="Times New Roman" w:cs="Times New Roman"/>
          <w:color w:val="0000FF"/>
          <w:kern w:val="2"/>
          <w:lang w:val="en-US" w:eastAsia="ar-SA"/>
        </w:rPr>
        <w:t>ru</w:t>
      </w:r>
      <w:r w:rsidR="004C6AA5">
        <w:rPr>
          <w:rFonts w:ascii="Times New Roman" w:hAnsi="Times New Roman" w:cs="Times New Roman"/>
        </w:rPr>
        <w:t xml:space="preserve"> </w:t>
      </w:r>
      <w:r>
        <w:rPr>
          <w:rFonts w:ascii="Times New Roman" w:hAnsi="Times New Roman" w:cs="Times New Roman"/>
        </w:rPr>
        <w:t>организатором конкурса.</w:t>
      </w:r>
    </w:p>
    <w:p w14:paraId="65C0D77C"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32178FF5"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1.9.6.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4CFA70A9"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передаёт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многоквартирными домами.</w:t>
      </w:r>
    </w:p>
    <w:p w14:paraId="3EC0E840" w14:textId="77777777" w:rsidR="00BA6E52" w:rsidRDefault="00EC17CB">
      <w:pPr>
        <w:jc w:val="both"/>
        <w:rPr>
          <w:rFonts w:ascii="Times New Roman" w:hAnsi="Times New Roman" w:cs="Times New Roman"/>
        </w:rPr>
      </w:pPr>
      <w:r>
        <w:rPr>
          <w:rFonts w:ascii="Times New Roman" w:hAnsi="Times New Roman" w:cs="Times New Roman"/>
        </w:rPr>
        <w:t>1.9.8. Средства, внесённые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многоквартирными домами и средства, внесённые им в качестве обеспечения заявки на участие в конкурсе, не возвращаются.</w:t>
      </w:r>
    </w:p>
    <w:p w14:paraId="099AA576" w14:textId="77777777" w:rsidR="00BA6E52" w:rsidRDefault="00EC17CB">
      <w:pPr>
        <w:jc w:val="both"/>
        <w:rPr>
          <w:rFonts w:ascii="Times New Roman" w:hAnsi="Times New Roman" w:cs="Times New Roman"/>
        </w:rPr>
      </w:pPr>
      <w:r>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0CCA5AEA" w14:textId="77777777" w:rsidR="00BA6E52" w:rsidRDefault="00EC17CB">
      <w:pPr>
        <w:jc w:val="both"/>
        <w:rPr>
          <w:rFonts w:ascii="Times New Roman" w:hAnsi="Times New Roman" w:cs="Times New Roman"/>
        </w:rPr>
      </w:pPr>
      <w:r>
        <w:rPr>
          <w:rFonts w:ascii="Times New Roman" w:hAnsi="Times New Roman" w:cs="Times New Roman"/>
        </w:rPr>
        <w:t>1.9.10.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4A0E7B94" w14:textId="77777777" w:rsidR="00BA6E52" w:rsidRDefault="00BA6E52">
      <w:pPr>
        <w:pStyle w:val="ConsPlusNormal"/>
        <w:widowControl/>
        <w:jc w:val="both"/>
        <w:rPr>
          <w:rFonts w:ascii="Times New Roman" w:hAnsi="Times New Roman" w:cs="Times New Roman"/>
          <w:sz w:val="24"/>
          <w:szCs w:val="24"/>
        </w:rPr>
      </w:pPr>
    </w:p>
    <w:p w14:paraId="28A7BBED"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1.10. Отказ от проведения конкурса</w:t>
      </w:r>
    </w:p>
    <w:p w14:paraId="45E140CC" w14:textId="77777777" w:rsidR="00BA6E52" w:rsidRDefault="00BA6E52">
      <w:pPr>
        <w:pStyle w:val="ConsPlusNormal"/>
        <w:widowControl/>
        <w:rPr>
          <w:rFonts w:ascii="Times New Roman" w:hAnsi="Times New Roman" w:cs="Times New Roman"/>
          <w:sz w:val="24"/>
          <w:szCs w:val="24"/>
        </w:rPr>
      </w:pPr>
    </w:p>
    <w:p w14:paraId="6D7FB9CF" w14:textId="77777777"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1.10.1. Если до дня проведения конкурса собственники помещений в многоквартирных домах выбрали способ управления многоквартирными домами или реализовали решение о выборе способа управления этими домами, конкурс не проводится (кроме многоквартирных домов, вновь введённых в эксплуатацию). Отказ от проведения конкурса по иным основаниям не допускается.</w:t>
      </w:r>
    </w:p>
    <w:p w14:paraId="58082306" w14:textId="77777777" w:rsidR="00BA6E52" w:rsidRDefault="00BA6E52">
      <w:pPr>
        <w:pStyle w:val="ConsPlusNormal"/>
        <w:jc w:val="both"/>
        <w:rPr>
          <w:rFonts w:ascii="Times New Roman" w:hAnsi="Times New Roman" w:cs="Times New Roman"/>
          <w:sz w:val="24"/>
          <w:szCs w:val="24"/>
        </w:rPr>
      </w:pPr>
    </w:p>
    <w:p w14:paraId="4B347B84" w14:textId="77777777"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1.11. Порядок проведения конкурса</w:t>
      </w:r>
    </w:p>
    <w:p w14:paraId="377344BB" w14:textId="77777777" w:rsidR="00BA6E52" w:rsidRDefault="00BA6E52">
      <w:pPr>
        <w:pStyle w:val="ConsPlusNormal"/>
        <w:rPr>
          <w:rFonts w:ascii="Times New Roman" w:hAnsi="Times New Roman" w:cs="Times New Roman"/>
          <w:sz w:val="24"/>
          <w:szCs w:val="24"/>
        </w:rPr>
      </w:pPr>
    </w:p>
    <w:p w14:paraId="5C20823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663142D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0ADEF6EC"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26B37F06"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4F1CC100" w14:textId="77777777" w:rsidR="00BA6E52" w:rsidRDefault="00BA6E52">
      <w:pPr>
        <w:pStyle w:val="ConsPlusNormal"/>
        <w:widowControl/>
        <w:jc w:val="both"/>
        <w:rPr>
          <w:rFonts w:ascii="Times New Roman" w:hAnsi="Times New Roman" w:cs="Times New Roman"/>
          <w:sz w:val="24"/>
          <w:szCs w:val="24"/>
        </w:rPr>
      </w:pPr>
    </w:p>
    <w:p w14:paraId="1D250334"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1.12. Определение Победителя конкурса</w:t>
      </w:r>
    </w:p>
    <w:p w14:paraId="2FF8B271" w14:textId="77777777" w:rsidR="00BA6E52" w:rsidRDefault="00BA6E52">
      <w:pPr>
        <w:pStyle w:val="ConsPlusNormal"/>
        <w:widowControl/>
        <w:rPr>
          <w:rFonts w:ascii="Times New Roman" w:hAnsi="Times New Roman" w:cs="Times New Roman"/>
          <w:sz w:val="24"/>
          <w:szCs w:val="24"/>
        </w:rPr>
      </w:pPr>
    </w:p>
    <w:p w14:paraId="72E256A4"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7022B741"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1.12.2. В случае если общая стоимость определённых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её, такой участник признается Победителем конкурса.</w:t>
      </w:r>
    </w:p>
    <w:p w14:paraId="7EDD252E"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4E85D8F"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159F690"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5354D451"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многоквартирными домами.</w:t>
      </w:r>
    </w:p>
    <w:p w14:paraId="786217B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1.12.7. Конкурсная комиссия ведёт протокол конкурса, который подписывается в день проведения конкурса. Указанный протокол составляется в 3 экземплярах, один экземпляр остаётся у организатора конкурса.</w:t>
      </w:r>
    </w:p>
    <w:p w14:paraId="6635B893"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передаёт Победителю конкурса один экземпляр протокола и проект договора управления многоквартирными домами.</w:t>
      </w:r>
    </w:p>
    <w:p w14:paraId="35F6D69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определённых по результатам конкурса и подлежащих указанию в договорах управления многоквартирными домами, подлежит пересчёту исходя из того, что общая стоимость определённых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59941E80"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1.12.10. Организатор конкурса возвращает в течение 5 рабочих дней с даты утверждения протокола конкурса средства, внесённые в качестве обеспечения заявки на участие в конкурсе, участникам конкурса, которые не стали победителями конкурса, за исключением </w:t>
      </w:r>
      <w:r>
        <w:rPr>
          <w:rFonts w:ascii="Times New Roman" w:hAnsi="Times New Roman" w:cs="Times New Roman"/>
          <w:sz w:val="24"/>
          <w:szCs w:val="24"/>
        </w:rPr>
        <w:lastRenderedPageBreak/>
        <w:t>участника конкурса, сделавшего предпоследнее предложение по наибольшей стоимости дополнительных работ и услуг.</w:t>
      </w:r>
    </w:p>
    <w:p w14:paraId="2262E9B2"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47AC194C"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305344F6" w14:textId="77777777" w:rsidR="00BA6E52" w:rsidRDefault="00BA6E52">
      <w:pPr>
        <w:pStyle w:val="ConsPlusNormal"/>
        <w:widowControl/>
        <w:jc w:val="both"/>
        <w:rPr>
          <w:rFonts w:ascii="Times New Roman" w:hAnsi="Times New Roman" w:cs="Times New Roman"/>
          <w:sz w:val="24"/>
          <w:szCs w:val="24"/>
        </w:rPr>
      </w:pPr>
    </w:p>
    <w:p w14:paraId="05896EBB" w14:textId="77777777"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1.13.Обязанности и ответственность Победителя конкурса</w:t>
      </w:r>
    </w:p>
    <w:p w14:paraId="0469BBDA" w14:textId="77777777" w:rsidR="00BA6E52" w:rsidRDefault="00BA6E52">
      <w:pPr>
        <w:pStyle w:val="ConsPlusNormal"/>
        <w:widowControl/>
        <w:rPr>
          <w:rFonts w:ascii="Times New Roman" w:hAnsi="Times New Roman" w:cs="Times New Roman"/>
          <w:sz w:val="24"/>
          <w:szCs w:val="24"/>
        </w:rPr>
      </w:pPr>
    </w:p>
    <w:p w14:paraId="67584B59"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1.13.1. Договор управления многоквартирными домами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414F752A"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1.13.2. Участник конкурса, с которым заключается договор управления многоквартирными домами, должен предоставить обеспечение исполнения обязательств, только в этом случае договор управления многоквартирными домами может быть заключён. Обеспечение исполнения обязательств предоставляется на сумму, указанную в Информационной карте конкурса.</w:t>
      </w:r>
    </w:p>
    <w:p w14:paraId="204EB250"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многоквартирными домами.</w:t>
      </w:r>
    </w:p>
    <w:p w14:paraId="061B69AD" w14:textId="77777777"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трёх четвертей цены договора управления многоквартирными домами, подлежащей уплате собственниками помещений в течение месяца. Размер обеспечения исполнения обязательств рассчитывается по формуле:</w:t>
      </w:r>
    </w:p>
    <w:p w14:paraId="64B1D7AE" w14:textId="77777777" w:rsidR="00BA6E52" w:rsidRDefault="00EC17CB">
      <w:pPr>
        <w:tabs>
          <w:tab w:val="left" w:pos="708"/>
        </w:tabs>
        <w:spacing w:after="192"/>
        <w:ind w:firstLine="567"/>
        <w:jc w:val="center"/>
        <w:rPr>
          <w:rFonts w:ascii="Times New Roman" w:hAnsi="Times New Roman" w:cs="Times New Roman"/>
        </w:rPr>
      </w:pPr>
      <w:r>
        <w:rPr>
          <w:rFonts w:ascii="Times New Roman" w:hAnsi="Times New Roman" w:cs="Times New Roman"/>
        </w:rPr>
        <w:t>Ооу=К х (Рои+Рку); где</w:t>
      </w:r>
    </w:p>
    <w:p w14:paraId="15AC1324" w14:textId="77777777"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Ооу - размер обеспечения исполнения обязательств;</w:t>
      </w:r>
    </w:p>
    <w:p w14:paraId="05671942" w14:textId="77777777"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К - коэффициент, установленный организатором конкурса в пределах от 0,5 до 0,75;</w:t>
      </w:r>
    </w:p>
    <w:p w14:paraId="5F40AFE6" w14:textId="77777777"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многоквартирных домах;</w:t>
      </w:r>
    </w:p>
    <w:p w14:paraId="4FA8E9DD" w14:textId="77777777"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Рку - Размер ежемесячной платы за коммунальные услуги, рассчитанный исходя из среднемесячных объёмов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1E209EED" w14:textId="77777777" w:rsidR="00BA6E52" w:rsidRDefault="00EC17CB">
      <w:pPr>
        <w:tabs>
          <w:tab w:val="left" w:pos="708"/>
        </w:tabs>
        <w:snapToGrid w:val="0"/>
        <w:spacing w:after="192"/>
        <w:jc w:val="both"/>
        <w:rPr>
          <w:rFonts w:ascii="Times New Roman" w:hAnsi="Times New Roman" w:cs="Times New Roman"/>
        </w:rPr>
      </w:pPr>
      <w:r>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причинённого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счёт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w:t>
      </w:r>
      <w:r>
        <w:rPr>
          <w:rFonts w:ascii="Times New Roman" w:hAnsi="Times New Roman" w:cs="Times New Roman"/>
        </w:rPr>
        <w:lastRenderedPageBreak/>
        <w:t>многоквартирными домами и в договорах ресурсоснабжения и приёма (сброса) сточных вод в качестве существенного условия этих договоров;</w:t>
      </w:r>
    </w:p>
    <w:p w14:paraId="647DA331" w14:textId="77777777" w:rsidR="00BA6E52" w:rsidRDefault="00EC17CB">
      <w:pPr>
        <w:tabs>
          <w:tab w:val="left" w:pos="708"/>
        </w:tabs>
        <w:snapToGrid w:val="0"/>
        <w:spacing w:after="192"/>
        <w:jc w:val="both"/>
        <w:rPr>
          <w:rFonts w:ascii="Times New Roman" w:hAnsi="Times New Roman" w:cs="Times New Roman"/>
        </w:rPr>
      </w:pPr>
      <w:r>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учётом установленного срока действия договоров управления многоквартирными домами, договорах ресурсоснабжения и приёма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внесённые в договоры управления многоквартирными домами и в договорах ресурсоснабжения и приёма (сброса) сточных вод, не освобождают его от обязательств по соответствующей банковской гарантии. </w:t>
      </w:r>
    </w:p>
    <w:p w14:paraId="42EA7860"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3818D218"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2B40A6AE"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приёма (сброса) сточных вод, а также случаи причинения вреда общему имуществу.</w:t>
      </w:r>
    </w:p>
    <w:p w14:paraId="6A473162"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Срок действия договора страхования должен устанавливаться с учётом установленного срока действия договора управления многоквартирными домами, договоров ресурсоснабжения и приёма (сброса) сточных вод и оканчиваться не ранее его завершения. </w:t>
      </w:r>
    </w:p>
    <w:p w14:paraId="483E6414"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внесённые в договоры управления многоквартирными домами и в договорах ресурсоснабжения и приёма (сброса) сточных вод, не освобождают его от обязательств по соответствующему договору страхования. </w:t>
      </w:r>
    </w:p>
    <w:p w14:paraId="1C922730"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счёт, указанный в Информационной карте конкурса. </w:t>
      </w:r>
    </w:p>
    <w:p w14:paraId="2DF620B3"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Факт внесения залога депозита в обеспечение исполнения обязательств подтверждается платёжным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565138B6"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многоквартирными домами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многоквартирными домами со дня получения от него соответствующего письменного требования. Денежные средства возвращаются на банковский счёт, указанный победителем конкурса в этом письменном требовании.</w:t>
      </w:r>
    </w:p>
    <w:p w14:paraId="04F9751D"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многоквартирными домами перестало быть действительным, закончило своё действие или иным образом перестало обеспечивать исполнение управляющей организацией своих обязательств по договору управления многоквартирными домами,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многоквартирными домами на тех же условиях и в том же размере, которые указаны в настоящем разделе. </w:t>
      </w:r>
    </w:p>
    <w:p w14:paraId="710E8896" w14:textId="20511674"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1.13.11.</w:t>
      </w:r>
      <w:r w:rsidR="00DF7765">
        <w:rPr>
          <w:rFonts w:ascii="Times New Roman" w:hAnsi="Times New Roman" w:cs="Times New Roman"/>
        </w:rPr>
        <w:t xml:space="preserve"> </w:t>
      </w:r>
      <w:r>
        <w:rPr>
          <w:rFonts w:ascii="Times New Roman" w:hAnsi="Times New Roman" w:cs="Times New Roman"/>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 а также обеспечение исполнения обязательств.</w:t>
      </w:r>
    </w:p>
    <w:p w14:paraId="559AE564"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1.13.12. Победитель конкурса в течение 20 дней с даты утверждения протокола конкурса </w:t>
      </w:r>
      <w:r>
        <w:rPr>
          <w:rFonts w:ascii="Times New Roman" w:hAnsi="Times New Roman" w:cs="Times New Roman"/>
        </w:rPr>
        <w:lastRenderedPageBreak/>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p w14:paraId="325F13C2"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многоквартирными домами,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многоквартирными домами.</w:t>
      </w:r>
    </w:p>
    <w:p w14:paraId="0485B892"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многоквартирными домами, организатор конкурса предлагает заключить договор управления многоквартирными домами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многоквартирными домами таким Участником конкурса является обязательным.</w:t>
      </w:r>
    </w:p>
    <w:p w14:paraId="19066A45"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многоквартирными домами организатор конкурса вправе обратиться в суд с требованием о понуждении этого участника заключить такой договор, а также о возмещении убытков, причинённых уклонением от заключения договора.</w:t>
      </w:r>
    </w:p>
    <w:p w14:paraId="26279982"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причинённых уклонением от заключения договора.</w:t>
      </w:r>
    </w:p>
    <w:p w14:paraId="5838CBCB"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1.13.17. В случае уклонения от заключения договора управления многоквартирными домами средства, внесённые в качестве обеспечения заявки на участие в конкурсе, не возвращаются.</w:t>
      </w:r>
    </w:p>
    <w:p w14:paraId="15EF1419" w14:textId="77777777"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1.13.18. Средства, внесённые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0FE2C566" w14:textId="77777777" w:rsidR="00BA6E52" w:rsidRDefault="00BA6E52">
      <w:pPr>
        <w:pStyle w:val="ConsPlusNormal"/>
        <w:widowControl/>
        <w:jc w:val="both"/>
        <w:rPr>
          <w:rFonts w:ascii="Times New Roman" w:hAnsi="Times New Roman" w:cs="Times New Roman"/>
          <w:sz w:val="24"/>
          <w:szCs w:val="24"/>
        </w:rPr>
      </w:pPr>
    </w:p>
    <w:p w14:paraId="09BB8405" w14:textId="77777777" w:rsidR="00BA6E52" w:rsidRDefault="00EC17CB">
      <w:pPr>
        <w:jc w:val="center"/>
        <w:rPr>
          <w:rFonts w:ascii="Times New Roman" w:hAnsi="Times New Roman" w:cs="Times New Roman"/>
        </w:rPr>
      </w:pPr>
      <w:r>
        <w:rPr>
          <w:rFonts w:ascii="Times New Roman" w:hAnsi="Times New Roman" w:cs="Times New Roman"/>
          <w:b/>
        </w:rPr>
        <w:t>2. Информационная карта</w:t>
      </w:r>
    </w:p>
    <w:p w14:paraId="79C45C80" w14:textId="77777777" w:rsidR="00BA6E52" w:rsidRDefault="00BA6E52">
      <w:pPr>
        <w:jc w:val="both"/>
        <w:rPr>
          <w:rFonts w:ascii="Times New Roman" w:hAnsi="Times New Roman" w:cs="Times New Roman"/>
        </w:rPr>
      </w:pPr>
    </w:p>
    <w:p w14:paraId="7D1D8C8A" w14:textId="77777777" w:rsidR="00BA6E52" w:rsidRDefault="00EC17CB">
      <w:pPr>
        <w:jc w:val="both"/>
        <w:rPr>
          <w:rFonts w:ascii="Times New Roman" w:hAnsi="Times New Roman" w:cs="Times New Roman"/>
        </w:rPr>
      </w:pPr>
      <w:r>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закреплёнными в Разделе 1 и настоящей Информационной картой, применяются положения Информационной карты.</w:t>
      </w:r>
    </w:p>
    <w:p w14:paraId="71A575A7" w14:textId="77777777" w:rsidR="00440CBD" w:rsidRDefault="00440CBD">
      <w:pPr>
        <w:jc w:val="both"/>
        <w:rPr>
          <w:rFonts w:ascii="Times New Roman" w:hAnsi="Times New Roman" w:cs="Times New Roman"/>
        </w:rPr>
      </w:pPr>
    </w:p>
    <w:p w14:paraId="739F7AAE" w14:textId="77777777" w:rsidR="00440CBD" w:rsidRDefault="00440CBD">
      <w:pPr>
        <w:jc w:val="both"/>
        <w:rPr>
          <w:rFonts w:ascii="Times New Roman" w:hAnsi="Times New Roman" w:cs="Times New Roman"/>
        </w:rPr>
      </w:pPr>
    </w:p>
    <w:p w14:paraId="48325E85" w14:textId="77777777" w:rsidR="00440CBD" w:rsidRDefault="00440CBD">
      <w:pPr>
        <w:jc w:val="both"/>
        <w:rPr>
          <w:rFonts w:ascii="Times New Roman" w:hAnsi="Times New Roman" w:cs="Times New Roman"/>
        </w:rPr>
      </w:pPr>
    </w:p>
    <w:p w14:paraId="4F60F127" w14:textId="77777777" w:rsidR="00440CBD" w:rsidRDefault="00440CBD">
      <w:pPr>
        <w:jc w:val="both"/>
        <w:rPr>
          <w:rFonts w:ascii="Times New Roman" w:hAnsi="Times New Roman" w:cs="Times New Roman"/>
        </w:rPr>
      </w:pPr>
    </w:p>
    <w:p w14:paraId="55104107" w14:textId="77777777" w:rsidR="00440CBD" w:rsidRDefault="00440CBD">
      <w:pPr>
        <w:jc w:val="both"/>
        <w:rPr>
          <w:rFonts w:ascii="Times New Roman" w:hAnsi="Times New Roman" w:cs="Times New Roman"/>
        </w:rPr>
      </w:pPr>
    </w:p>
    <w:p w14:paraId="6B9B9DE7" w14:textId="77777777" w:rsidR="00440CBD" w:rsidRDefault="00440CBD">
      <w:pPr>
        <w:jc w:val="both"/>
        <w:rPr>
          <w:rFonts w:ascii="Times New Roman" w:hAnsi="Times New Roman" w:cs="Times New Roman"/>
        </w:rPr>
      </w:pPr>
    </w:p>
    <w:p w14:paraId="4C05AA7E" w14:textId="77777777" w:rsidR="00440CBD" w:rsidRDefault="00440CBD">
      <w:pPr>
        <w:jc w:val="both"/>
        <w:rPr>
          <w:rFonts w:ascii="Times New Roman" w:hAnsi="Times New Roman" w:cs="Times New Roman"/>
        </w:rPr>
      </w:pPr>
    </w:p>
    <w:p w14:paraId="106A7C1E" w14:textId="77777777" w:rsidR="00440CBD" w:rsidRDefault="00440CBD">
      <w:pPr>
        <w:jc w:val="both"/>
        <w:rPr>
          <w:rFonts w:ascii="Times New Roman" w:hAnsi="Times New Roman" w:cs="Times New Roman"/>
        </w:rPr>
      </w:pPr>
    </w:p>
    <w:p w14:paraId="6028444B" w14:textId="77777777" w:rsidR="00440CBD" w:rsidRDefault="00440CBD">
      <w:pPr>
        <w:jc w:val="both"/>
        <w:rPr>
          <w:rFonts w:ascii="Times New Roman" w:hAnsi="Times New Roman" w:cs="Times New Roman"/>
        </w:rPr>
      </w:pPr>
    </w:p>
    <w:p w14:paraId="03D0D056" w14:textId="77777777" w:rsidR="00440CBD" w:rsidRDefault="00440CBD">
      <w:pPr>
        <w:jc w:val="both"/>
        <w:rPr>
          <w:rFonts w:ascii="Times New Roman" w:hAnsi="Times New Roman" w:cs="Times New Roman"/>
        </w:rPr>
      </w:pPr>
    </w:p>
    <w:p w14:paraId="7CD5139C" w14:textId="77777777" w:rsidR="00440CBD" w:rsidRDefault="00440CBD">
      <w:pPr>
        <w:jc w:val="both"/>
        <w:rPr>
          <w:rFonts w:ascii="Times New Roman" w:hAnsi="Times New Roman" w:cs="Times New Roman"/>
        </w:rPr>
      </w:pPr>
    </w:p>
    <w:p w14:paraId="155E337F" w14:textId="77777777" w:rsidR="00440CBD" w:rsidRDefault="00440CBD">
      <w:pPr>
        <w:jc w:val="both"/>
        <w:rPr>
          <w:rFonts w:ascii="Times New Roman" w:hAnsi="Times New Roman" w:cs="Times New Roman"/>
        </w:rPr>
      </w:pPr>
    </w:p>
    <w:p w14:paraId="59EA514C" w14:textId="77777777" w:rsidR="00440CBD" w:rsidRDefault="00440CBD">
      <w:pPr>
        <w:jc w:val="both"/>
        <w:rPr>
          <w:rFonts w:ascii="Times New Roman" w:hAnsi="Times New Roman" w:cs="Times New Roman"/>
        </w:rPr>
      </w:pP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BA6E52" w14:paraId="36A6C033" w14:textId="77777777">
        <w:tc>
          <w:tcPr>
            <w:tcW w:w="586" w:type="dxa"/>
            <w:tcBorders>
              <w:top w:val="single" w:sz="4" w:space="0" w:color="000000"/>
              <w:left w:val="single" w:sz="4" w:space="0" w:color="000000"/>
              <w:bottom w:val="single" w:sz="4" w:space="0" w:color="000000"/>
              <w:right w:val="nil"/>
            </w:tcBorders>
          </w:tcPr>
          <w:p w14:paraId="0D3DB95D"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tcPr>
          <w:p w14:paraId="13FCD5B7" w14:textId="77777777"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tcPr>
          <w:p w14:paraId="659F9868" w14:textId="77777777"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Данные</w:t>
            </w:r>
          </w:p>
        </w:tc>
      </w:tr>
      <w:tr w:rsidR="00BA6E52" w:rsidRPr="00941F17" w14:paraId="667EA961" w14:textId="77777777">
        <w:tc>
          <w:tcPr>
            <w:tcW w:w="586" w:type="dxa"/>
            <w:tcBorders>
              <w:top w:val="single" w:sz="4" w:space="0" w:color="000000"/>
              <w:left w:val="single" w:sz="4" w:space="0" w:color="000000"/>
              <w:bottom w:val="single" w:sz="4" w:space="0" w:color="000000"/>
              <w:right w:val="nil"/>
            </w:tcBorders>
          </w:tcPr>
          <w:p w14:paraId="36282604"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tcPr>
          <w:p w14:paraId="3D4737DA"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tcPr>
          <w:p w14:paraId="70367C36"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Администрация сельского поселения </w:t>
            </w:r>
            <w:r w:rsidR="004C6AA5">
              <w:rPr>
                <w:rFonts w:ascii="Times New Roman" w:hAnsi="Times New Roman" w:cs="Times New Roman"/>
                <w:lang w:eastAsia="en-US"/>
              </w:rPr>
              <w:t>Сосновый Солонец</w:t>
            </w:r>
            <w:r>
              <w:rPr>
                <w:rFonts w:ascii="Times New Roman" w:hAnsi="Times New Roman" w:cs="Times New Roman"/>
                <w:lang w:eastAsia="en-US"/>
              </w:rPr>
              <w:t xml:space="preserve"> муниципального района Ставропольский Самарской области</w:t>
            </w:r>
          </w:p>
          <w:p w14:paraId="75481189" w14:textId="77777777" w:rsidR="00BA6E52" w:rsidRDefault="00EC17CB" w:rsidP="00941F17">
            <w:pPr>
              <w:snapToGrid w:val="0"/>
              <w:jc w:val="both"/>
              <w:rPr>
                <w:rFonts w:ascii="Times New Roman" w:hAnsi="Times New Roman" w:cs="Times New Roman"/>
                <w:lang w:eastAsia="ar-SA"/>
              </w:rPr>
            </w:pPr>
            <w:r>
              <w:rPr>
                <w:rFonts w:ascii="Times New Roman" w:eastAsia="Arial" w:hAnsi="Times New Roman" w:cs="Times New Roman"/>
                <w:lang w:eastAsia="ar-SA"/>
              </w:rPr>
              <w:t>44516</w:t>
            </w:r>
            <w:r w:rsidR="004C6AA5">
              <w:rPr>
                <w:rFonts w:ascii="Times New Roman" w:eastAsia="Arial" w:hAnsi="Times New Roman" w:cs="Times New Roman"/>
                <w:lang w:eastAsia="ar-SA"/>
              </w:rPr>
              <w:t>4</w:t>
            </w:r>
            <w:r>
              <w:rPr>
                <w:rFonts w:ascii="Times New Roman" w:hAnsi="Times New Roman" w:cs="Times New Roman"/>
                <w:kern w:val="2"/>
              </w:rPr>
              <w:t>, Самарская обл</w:t>
            </w:r>
            <w:r w:rsidR="005417C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4C6AA5">
              <w:rPr>
                <w:rFonts w:ascii="Times New Roman" w:hAnsi="Times New Roman" w:cs="Times New Roman"/>
                <w:kern w:val="2"/>
              </w:rPr>
              <w:t>Сосновый Солонец</w:t>
            </w:r>
            <w:r>
              <w:rPr>
                <w:rFonts w:ascii="Times New Roman" w:hAnsi="Times New Roman" w:cs="Times New Roman"/>
                <w:kern w:val="2"/>
              </w:rPr>
              <w:t xml:space="preserve">, ул. </w:t>
            </w:r>
            <w:r w:rsidR="004C6AA5">
              <w:rPr>
                <w:rFonts w:ascii="Times New Roman" w:hAnsi="Times New Roman" w:cs="Times New Roman"/>
                <w:kern w:val="2"/>
              </w:rPr>
              <w:t>Куйбышева</w:t>
            </w:r>
            <w:r>
              <w:rPr>
                <w:rFonts w:ascii="Times New Roman" w:hAnsi="Times New Roman" w:cs="Times New Roman"/>
                <w:kern w:val="2"/>
              </w:rPr>
              <w:t xml:space="preserve">, </w:t>
            </w:r>
            <w:r w:rsidR="004C6AA5">
              <w:rPr>
                <w:rFonts w:ascii="Times New Roman" w:hAnsi="Times New Roman" w:cs="Times New Roman"/>
                <w:kern w:val="2"/>
              </w:rPr>
              <w:t>47</w:t>
            </w:r>
            <w:r>
              <w:rPr>
                <w:rFonts w:ascii="Times New Roman" w:eastAsia="Arial" w:hAnsi="Times New Roman" w:cs="Times New Roman"/>
                <w:lang w:eastAsia="ar-SA"/>
              </w:rPr>
              <w:t xml:space="preserve"> тел.  8(8482) 23-</w:t>
            </w:r>
            <w:r w:rsidR="00440CBD">
              <w:rPr>
                <w:rFonts w:ascii="Times New Roman" w:eastAsia="Arial" w:hAnsi="Times New Roman" w:cs="Times New Roman"/>
                <w:lang w:eastAsia="ar-SA"/>
              </w:rPr>
              <w:t>72</w:t>
            </w:r>
            <w:r>
              <w:rPr>
                <w:rFonts w:ascii="Times New Roman" w:eastAsia="Arial" w:hAnsi="Times New Roman" w:cs="Times New Roman"/>
                <w:lang w:eastAsia="ar-SA"/>
              </w:rPr>
              <w:t>-</w:t>
            </w:r>
            <w:r w:rsidR="00440CBD">
              <w:rPr>
                <w:rFonts w:ascii="Times New Roman" w:eastAsia="Arial" w:hAnsi="Times New Roman" w:cs="Times New Roman"/>
                <w:lang w:eastAsia="ar-SA"/>
              </w:rPr>
              <w:t>39</w:t>
            </w:r>
            <w:r>
              <w:rPr>
                <w:rFonts w:ascii="Times New Roman" w:hAnsi="Times New Roman" w:cs="Times New Roman"/>
                <w:lang w:eastAsia="ar-SA"/>
              </w:rPr>
              <w:t xml:space="preserve">, </w:t>
            </w:r>
          </w:p>
          <w:p w14:paraId="68D5A097" w14:textId="77777777" w:rsidR="00BA6E52" w:rsidRPr="004C6AA5" w:rsidRDefault="00EC17CB" w:rsidP="00941F17">
            <w:pPr>
              <w:snapToGrid w:val="0"/>
              <w:jc w:val="both"/>
              <w:rPr>
                <w:rFonts w:ascii="Times New Roman" w:hAnsi="Times New Roman" w:cs="Times New Roman"/>
                <w:lang w:eastAsia="en-US"/>
              </w:rPr>
            </w:pPr>
            <w:r>
              <w:rPr>
                <w:rFonts w:ascii="Times New Roman" w:hAnsi="Times New Roman" w:cs="Times New Roman"/>
                <w:lang w:val="en-US" w:eastAsia="en-US"/>
              </w:rPr>
              <w:t>e</w:t>
            </w:r>
            <w:r w:rsidRPr="004C6AA5">
              <w:rPr>
                <w:rFonts w:ascii="Times New Roman" w:hAnsi="Times New Roman" w:cs="Times New Roman"/>
                <w:lang w:eastAsia="en-US"/>
              </w:rPr>
              <w:t>-</w:t>
            </w:r>
            <w:r>
              <w:rPr>
                <w:rFonts w:ascii="Times New Roman" w:hAnsi="Times New Roman" w:cs="Times New Roman"/>
                <w:lang w:val="en-US" w:eastAsia="en-US"/>
              </w:rPr>
              <w:t>mail</w:t>
            </w:r>
            <w:r w:rsidRPr="004C6AA5">
              <w:rPr>
                <w:rFonts w:ascii="Times New Roman" w:hAnsi="Times New Roman" w:cs="Times New Roman"/>
                <w:lang w:eastAsia="en-US"/>
              </w:rPr>
              <w:t>:</w:t>
            </w:r>
            <w:r w:rsidRPr="004C6AA5">
              <w:rPr>
                <w:rFonts w:ascii="Times New Roman" w:hAnsi="Times New Roman" w:cs="Times New Roman"/>
              </w:rPr>
              <w:t xml:space="preserve"> </w:t>
            </w:r>
            <w:r w:rsidR="00440CBD">
              <w:rPr>
                <w:rFonts w:ascii="Arial" w:hAnsi="Arial" w:cs="Arial"/>
                <w:color w:val="999999"/>
                <w:sz w:val="17"/>
                <w:szCs w:val="17"/>
                <w:shd w:val="clear" w:color="auto" w:fill="FFFFFF"/>
              </w:rPr>
              <w:t xml:space="preserve"> </w:t>
            </w:r>
            <w:r w:rsidR="00440CBD" w:rsidRPr="00440CBD">
              <w:rPr>
                <w:rStyle w:val="a8"/>
                <w:rFonts w:ascii="Times New Roman" w:eastAsia="Times New Roman" w:hAnsi="Times New Roman" w:cs="Times New Roman"/>
                <w:kern w:val="2"/>
                <w:sz w:val="22"/>
                <w:szCs w:val="20"/>
                <w:lang w:eastAsia="ar-SA" w:bidi="ar-SA"/>
              </w:rPr>
              <w:t>Solonec-adm@yandex</w:t>
            </w:r>
          </w:p>
        </w:tc>
      </w:tr>
      <w:tr w:rsidR="00BA6E52" w14:paraId="30531C58" w14:textId="77777777">
        <w:tc>
          <w:tcPr>
            <w:tcW w:w="586" w:type="dxa"/>
            <w:tcBorders>
              <w:top w:val="single" w:sz="4" w:space="0" w:color="000000"/>
              <w:left w:val="single" w:sz="4" w:space="0" w:color="000000"/>
              <w:bottom w:val="single" w:sz="4" w:space="0" w:color="000000"/>
              <w:right w:val="nil"/>
            </w:tcBorders>
          </w:tcPr>
          <w:p w14:paraId="2434D6FD"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tcPr>
          <w:p w14:paraId="1A287F34"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tcPr>
          <w:p w14:paraId="1EA4B8D2"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Право заключения договора управления в отношении объекта конкурса</w:t>
            </w:r>
          </w:p>
        </w:tc>
      </w:tr>
      <w:tr w:rsidR="00BA6E52" w14:paraId="33350EB1" w14:textId="77777777">
        <w:trPr>
          <w:trHeight w:val="1210"/>
        </w:trPr>
        <w:tc>
          <w:tcPr>
            <w:tcW w:w="586" w:type="dxa"/>
            <w:tcBorders>
              <w:top w:val="single" w:sz="4" w:space="0" w:color="000000"/>
              <w:left w:val="single" w:sz="4" w:space="0" w:color="000000"/>
              <w:bottom w:val="single" w:sz="4" w:space="0" w:color="000000"/>
              <w:right w:val="nil"/>
            </w:tcBorders>
          </w:tcPr>
          <w:p w14:paraId="7F731D74"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tcPr>
          <w:p w14:paraId="7E3DE1E6"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tcPr>
          <w:p w14:paraId="27103103" w14:textId="77777777" w:rsidR="00BA6E52" w:rsidRDefault="00EC17CB" w:rsidP="00440CBD">
            <w:pPr>
              <w:suppressAutoHyphens/>
              <w:jc w:val="both"/>
              <w:rPr>
                <w:rFonts w:ascii="Times New Roman" w:hAnsi="Times New Roman" w:cs="Times New Roman"/>
                <w:lang w:eastAsia="en-US"/>
              </w:rPr>
            </w:pPr>
            <w:r>
              <w:rPr>
                <w:rFonts w:ascii="Times New Roman" w:hAnsi="Times New Roman" w:cs="Times New Roman"/>
                <w:b/>
                <w:lang w:eastAsia="en-US"/>
              </w:rPr>
              <w:t>Общее имущество собственников помещений много</w:t>
            </w:r>
            <w:r w:rsidR="005417CA">
              <w:rPr>
                <w:rFonts w:ascii="Times New Roman" w:hAnsi="Times New Roman" w:cs="Times New Roman"/>
                <w:b/>
                <w:lang w:eastAsia="en-US"/>
              </w:rPr>
              <w:t>квартирных домов</w:t>
            </w:r>
            <w:r w:rsidR="00440CBD">
              <w:rPr>
                <w:rFonts w:ascii="Times New Roman" w:hAnsi="Times New Roman" w:cs="Times New Roman"/>
                <w:b/>
                <w:lang w:eastAsia="en-US"/>
              </w:rPr>
              <w:t xml:space="preserve"> по адресу: 445164</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w:t>
            </w:r>
            <w:r w:rsidR="00447638">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w:t>
            </w:r>
            <w:r w:rsidR="00447638">
              <w:rPr>
                <w:rFonts w:ascii="Times New Roman" w:hAnsi="Times New Roman" w:cs="Times New Roman"/>
                <w:kern w:val="2"/>
              </w:rPr>
              <w:t xml:space="preserve">ул. </w:t>
            </w:r>
            <w:r w:rsidR="00440CBD">
              <w:rPr>
                <w:rFonts w:ascii="Times New Roman" w:hAnsi="Times New Roman" w:cs="Times New Roman"/>
                <w:kern w:val="2"/>
              </w:rPr>
              <w:t>Куйбышева</w:t>
            </w:r>
            <w:r w:rsidR="00447638">
              <w:rPr>
                <w:rFonts w:ascii="Times New Roman" w:hAnsi="Times New Roman" w:cs="Times New Roman"/>
                <w:kern w:val="2"/>
              </w:rPr>
              <w:t xml:space="preserve">, дома под № </w:t>
            </w:r>
            <w:r w:rsidR="00440CBD">
              <w:rPr>
                <w:rFonts w:ascii="Times New Roman" w:hAnsi="Times New Roman" w:cs="Times New Roman"/>
                <w:kern w:val="2"/>
              </w:rPr>
              <w:t>40,46,48, ул. Космонавтов, дом под № 8</w:t>
            </w:r>
            <w:r>
              <w:rPr>
                <w:rFonts w:ascii="Times New Roman" w:hAnsi="Times New Roman" w:cs="Times New Roman"/>
                <w:kern w:val="2"/>
              </w:rPr>
              <w:t>.</w:t>
            </w:r>
          </w:p>
        </w:tc>
      </w:tr>
      <w:tr w:rsidR="00BA6E52" w14:paraId="6E9F0AA7" w14:textId="77777777">
        <w:tc>
          <w:tcPr>
            <w:tcW w:w="586" w:type="dxa"/>
            <w:tcBorders>
              <w:top w:val="single" w:sz="4" w:space="0" w:color="000000"/>
              <w:left w:val="single" w:sz="4" w:space="0" w:color="000000"/>
              <w:bottom w:val="single" w:sz="4" w:space="0" w:color="000000"/>
              <w:right w:val="nil"/>
            </w:tcBorders>
          </w:tcPr>
          <w:p w14:paraId="15816489" w14:textId="77777777" w:rsidR="00BA6E52" w:rsidRDefault="00BA6E52">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tcPr>
          <w:p w14:paraId="1FFA9325" w14:textId="77777777"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14:paraId="6AEBAED5" w14:textId="77777777" w:rsidR="00BA6E52" w:rsidRDefault="00EC17CB" w:rsidP="00941F17">
            <w:pPr>
              <w:pStyle w:val="ConsPlusNormal"/>
              <w:snapToGrid w:val="0"/>
              <w:jc w:val="both"/>
              <w:rPr>
                <w:rFonts w:ascii="Times New Roman" w:hAnsi="Times New Roman" w:cs="Times New Roman"/>
                <w:sz w:val="24"/>
                <w:szCs w:val="24"/>
              </w:rPr>
            </w:pPr>
            <w:hyperlink r:id="rId16"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p>
        </w:tc>
      </w:tr>
      <w:tr w:rsidR="00BA6E52" w14:paraId="7132F785" w14:textId="77777777">
        <w:tc>
          <w:tcPr>
            <w:tcW w:w="586" w:type="dxa"/>
            <w:tcBorders>
              <w:top w:val="single" w:sz="4" w:space="0" w:color="000000"/>
              <w:left w:val="single" w:sz="4" w:space="0" w:color="000000"/>
              <w:bottom w:val="single" w:sz="4" w:space="0" w:color="000000"/>
              <w:right w:val="nil"/>
            </w:tcBorders>
          </w:tcPr>
          <w:p w14:paraId="66688A73"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tcPr>
          <w:p w14:paraId="53943944" w14:textId="77777777" w:rsidR="00BA6E52" w:rsidRDefault="00EC17CB" w:rsidP="00941F17">
            <w:pPr>
              <w:snapToGrid w:val="0"/>
              <w:rPr>
                <w:rFonts w:ascii="Times New Roman" w:hAnsi="Times New Roman" w:cs="Times New Roman"/>
                <w:bCs/>
                <w:lang w:eastAsia="en-US"/>
              </w:rPr>
            </w:pPr>
            <w:r>
              <w:rPr>
                <w:rFonts w:ascii="Times New Roman" w:hAnsi="Times New Roman" w:cs="Times New Roman"/>
                <w:lang w:eastAsia="en-US"/>
              </w:rPr>
              <w:t>Размер платы за содержание и ремонт жилого помещения, руб. за 1 м</w:t>
            </w:r>
            <w:r>
              <w:rPr>
                <w:rFonts w:ascii="Times New Roman" w:hAnsi="Times New Roman" w:cs="Times New Roman"/>
                <w:vertAlign w:val="superscript"/>
                <w:lang w:eastAsia="en-US"/>
              </w:rPr>
              <w:t>2</w:t>
            </w:r>
            <w:r>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tcPr>
          <w:p w14:paraId="7865B739" w14:textId="1479F62B" w:rsidR="00BA6E52" w:rsidRPr="00440CBD" w:rsidRDefault="00804CC3" w:rsidP="00DD0A3D">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highlight w:val="yellow"/>
                <w:lang w:eastAsia="en-US"/>
              </w:rPr>
            </w:pPr>
            <w:r>
              <w:rPr>
                <w:rFonts w:ascii="Times New Roman" w:hAnsi="Times New Roman" w:cs="Times New Roman"/>
                <w:b w:val="0"/>
                <w:bCs w:val="0"/>
                <w:color w:val="auto"/>
                <w:sz w:val="24"/>
                <w:szCs w:val="24"/>
                <w:lang w:eastAsia="en-US"/>
              </w:rPr>
              <w:t>1</w:t>
            </w:r>
            <w:r w:rsidR="00DF7765">
              <w:rPr>
                <w:rFonts w:ascii="Times New Roman" w:hAnsi="Times New Roman" w:cs="Times New Roman"/>
                <w:b w:val="0"/>
                <w:bCs w:val="0"/>
                <w:color w:val="auto"/>
                <w:sz w:val="24"/>
                <w:szCs w:val="24"/>
                <w:lang w:eastAsia="en-US"/>
              </w:rPr>
              <w:t>9,</w:t>
            </w:r>
            <w:r>
              <w:rPr>
                <w:rFonts w:ascii="Times New Roman" w:hAnsi="Times New Roman" w:cs="Times New Roman"/>
                <w:b w:val="0"/>
                <w:bCs w:val="0"/>
                <w:color w:val="auto"/>
                <w:sz w:val="24"/>
                <w:szCs w:val="24"/>
                <w:lang w:eastAsia="en-US"/>
              </w:rPr>
              <w:t>8</w:t>
            </w:r>
            <w:r w:rsidR="00EC17CB" w:rsidRPr="00757853">
              <w:rPr>
                <w:rFonts w:ascii="Times New Roman" w:hAnsi="Times New Roman" w:cs="Times New Roman"/>
                <w:b w:val="0"/>
                <w:bCs w:val="0"/>
                <w:color w:val="auto"/>
                <w:sz w:val="24"/>
                <w:szCs w:val="24"/>
                <w:lang w:eastAsia="en-US"/>
              </w:rPr>
              <w:t xml:space="preserve"> руб./кв.м    (Тарифный метод)      </w:t>
            </w:r>
          </w:p>
        </w:tc>
      </w:tr>
      <w:tr w:rsidR="00BA6E52" w14:paraId="14EE142B" w14:textId="77777777">
        <w:trPr>
          <w:trHeight w:val="563"/>
        </w:trPr>
        <w:tc>
          <w:tcPr>
            <w:tcW w:w="586" w:type="dxa"/>
            <w:tcBorders>
              <w:top w:val="single" w:sz="4" w:space="0" w:color="000000"/>
              <w:left w:val="single" w:sz="4" w:space="0" w:color="000000"/>
              <w:bottom w:val="single" w:sz="4" w:space="0" w:color="000000"/>
              <w:right w:val="nil"/>
            </w:tcBorders>
          </w:tcPr>
          <w:p w14:paraId="4B4EA639"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tcPr>
          <w:p w14:paraId="234BAAC1" w14:textId="77777777" w:rsidR="00BA6E52" w:rsidRDefault="00EC17CB" w:rsidP="00941F17">
            <w:pPr>
              <w:snapToGrid w:val="0"/>
              <w:rPr>
                <w:rFonts w:ascii="Times New Roman" w:hAnsi="Times New Roman" w:cs="Times New Roman"/>
                <w:bCs/>
                <w:lang w:eastAsia="en-US"/>
              </w:rPr>
            </w:pPr>
            <w:r>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tcPr>
          <w:p w14:paraId="28E283FC" w14:textId="77777777" w:rsidR="00BA6E52" w:rsidRPr="00440CBD" w:rsidRDefault="00757853" w:rsidP="00941F17">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highlight w:val="yellow"/>
                <w:lang w:eastAsia="en-US"/>
              </w:rPr>
            </w:pPr>
            <w:r w:rsidRPr="00757853">
              <w:rPr>
                <w:rFonts w:ascii="Times New Roman" w:hAnsi="Times New Roman" w:cs="Times New Roman"/>
                <w:b w:val="0"/>
                <w:bCs w:val="0"/>
                <w:color w:val="auto"/>
                <w:sz w:val="24"/>
                <w:szCs w:val="24"/>
                <w:lang w:eastAsia="en-US"/>
              </w:rPr>
              <w:t>1623,00</w:t>
            </w:r>
            <w:r w:rsidR="00EC17CB" w:rsidRPr="00757853">
              <w:rPr>
                <w:rFonts w:ascii="Times New Roman" w:hAnsi="Times New Roman" w:cs="Times New Roman"/>
                <w:b w:val="0"/>
                <w:bCs w:val="0"/>
                <w:color w:val="auto"/>
                <w:sz w:val="24"/>
                <w:szCs w:val="24"/>
                <w:lang w:eastAsia="en-US"/>
              </w:rPr>
              <w:t xml:space="preserve"> руб. </w:t>
            </w:r>
          </w:p>
        </w:tc>
      </w:tr>
      <w:tr w:rsidR="00BA6E52" w14:paraId="71972800" w14:textId="77777777">
        <w:tc>
          <w:tcPr>
            <w:tcW w:w="586" w:type="dxa"/>
            <w:tcBorders>
              <w:top w:val="single" w:sz="4" w:space="0" w:color="000000"/>
              <w:left w:val="single" w:sz="4" w:space="0" w:color="000000"/>
              <w:bottom w:val="single" w:sz="4" w:space="0" w:color="000000"/>
              <w:right w:val="nil"/>
            </w:tcBorders>
          </w:tcPr>
          <w:p w14:paraId="0C888340"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tcPr>
          <w:p w14:paraId="6C1FE89E" w14:textId="77777777"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14:paraId="1F2BE259" w14:textId="3DAB6177" w:rsidR="00BA6E52" w:rsidRPr="00D10FF1" w:rsidRDefault="00EC17CB" w:rsidP="00DD0A3D">
            <w:pPr>
              <w:snapToGrid w:val="0"/>
              <w:jc w:val="both"/>
              <w:rPr>
                <w:rFonts w:ascii="Times New Roman" w:hAnsi="Times New Roman" w:cs="Times New Roman"/>
                <w:b/>
                <w:bCs/>
                <w:color w:val="auto"/>
                <w:highlight w:val="yellow"/>
                <w:lang w:eastAsia="en-US"/>
              </w:rPr>
            </w:pPr>
            <w:r w:rsidRPr="00E46244">
              <w:rPr>
                <w:rFonts w:ascii="Times New Roman" w:hAnsi="Times New Roman" w:cs="Times New Roman"/>
                <w:b/>
                <w:color w:val="auto"/>
                <w:kern w:val="2"/>
              </w:rPr>
              <w:t xml:space="preserve">с  </w:t>
            </w:r>
            <w:r w:rsidR="00DF7765">
              <w:rPr>
                <w:rFonts w:ascii="Times New Roman" w:hAnsi="Times New Roman" w:cs="Times New Roman"/>
                <w:b/>
                <w:color w:val="auto"/>
                <w:kern w:val="2"/>
              </w:rPr>
              <w:t>1</w:t>
            </w:r>
            <w:r w:rsidR="001C38BA">
              <w:rPr>
                <w:rFonts w:ascii="Times New Roman" w:hAnsi="Times New Roman" w:cs="Times New Roman"/>
                <w:b/>
                <w:color w:val="auto"/>
                <w:kern w:val="2"/>
              </w:rPr>
              <w:t>7</w:t>
            </w:r>
            <w:r w:rsidR="00E46244" w:rsidRPr="00E46244">
              <w:rPr>
                <w:rFonts w:ascii="Times New Roman" w:hAnsi="Times New Roman" w:cs="Times New Roman"/>
                <w:b/>
                <w:color w:val="auto"/>
                <w:kern w:val="2"/>
              </w:rPr>
              <w:t>.</w:t>
            </w:r>
            <w:r w:rsidR="00DF7765">
              <w:rPr>
                <w:rFonts w:ascii="Times New Roman" w:hAnsi="Times New Roman" w:cs="Times New Roman"/>
                <w:b/>
                <w:color w:val="auto"/>
                <w:kern w:val="2"/>
              </w:rPr>
              <w:t>11</w:t>
            </w:r>
            <w:r w:rsidR="00A3556A" w:rsidRPr="00E46244">
              <w:rPr>
                <w:rFonts w:ascii="Times New Roman" w:hAnsi="Times New Roman" w:cs="Times New Roman"/>
                <w:b/>
                <w:color w:val="auto"/>
                <w:kern w:val="2"/>
              </w:rPr>
              <w:t>.202</w:t>
            </w:r>
            <w:r w:rsidR="00DD0A3D">
              <w:rPr>
                <w:rFonts w:ascii="Times New Roman" w:hAnsi="Times New Roman" w:cs="Times New Roman"/>
                <w:b/>
                <w:color w:val="auto"/>
                <w:kern w:val="2"/>
              </w:rPr>
              <w:t>5</w:t>
            </w:r>
            <w:r w:rsidR="00A3556A" w:rsidRPr="00E46244">
              <w:rPr>
                <w:rFonts w:ascii="Times New Roman" w:hAnsi="Times New Roman" w:cs="Times New Roman"/>
                <w:b/>
                <w:color w:val="auto"/>
                <w:kern w:val="2"/>
              </w:rPr>
              <w:t xml:space="preserve"> г. </w:t>
            </w:r>
            <w:r w:rsidRPr="00E46244">
              <w:rPr>
                <w:rFonts w:ascii="Times New Roman" w:hAnsi="Times New Roman" w:cs="Times New Roman"/>
                <w:b/>
                <w:color w:val="auto"/>
                <w:kern w:val="2"/>
              </w:rPr>
              <w:t>(с 8-00 до 16-00)</w:t>
            </w:r>
            <w:r w:rsidR="00D10FF1" w:rsidRPr="00E46244">
              <w:rPr>
                <w:rFonts w:ascii="Times New Roman" w:hAnsi="Times New Roman" w:cs="Times New Roman"/>
                <w:b/>
                <w:color w:val="auto"/>
                <w:kern w:val="2"/>
              </w:rPr>
              <w:t xml:space="preserve"> </w:t>
            </w:r>
            <w:r w:rsidRPr="00E46244">
              <w:rPr>
                <w:rFonts w:ascii="Times New Roman" w:hAnsi="Times New Roman" w:cs="Times New Roman"/>
                <w:b/>
                <w:color w:val="auto"/>
                <w:kern w:val="2"/>
              </w:rPr>
              <w:t xml:space="preserve">по </w:t>
            </w:r>
            <w:r w:rsidR="00DF7765">
              <w:rPr>
                <w:rFonts w:ascii="Times New Roman" w:hAnsi="Times New Roman" w:cs="Times New Roman"/>
                <w:b/>
                <w:color w:val="auto"/>
                <w:kern w:val="2"/>
              </w:rPr>
              <w:t>1</w:t>
            </w:r>
            <w:r w:rsidR="00E62013">
              <w:rPr>
                <w:rFonts w:ascii="Times New Roman" w:hAnsi="Times New Roman" w:cs="Times New Roman"/>
                <w:b/>
                <w:color w:val="auto"/>
                <w:kern w:val="2"/>
              </w:rPr>
              <w:t>7</w:t>
            </w:r>
            <w:r w:rsidR="00DD0A3D">
              <w:rPr>
                <w:rFonts w:ascii="Times New Roman" w:hAnsi="Times New Roman" w:cs="Times New Roman"/>
                <w:b/>
                <w:color w:val="auto"/>
                <w:kern w:val="2"/>
              </w:rPr>
              <w:t>.</w:t>
            </w:r>
            <w:r w:rsidR="00DF7765">
              <w:rPr>
                <w:rFonts w:ascii="Times New Roman" w:hAnsi="Times New Roman" w:cs="Times New Roman"/>
                <w:b/>
                <w:color w:val="auto"/>
                <w:kern w:val="2"/>
              </w:rPr>
              <w:t>12</w:t>
            </w:r>
            <w:r w:rsidR="00A3556A" w:rsidRPr="00E46244">
              <w:rPr>
                <w:rFonts w:ascii="Times New Roman" w:hAnsi="Times New Roman" w:cs="Times New Roman"/>
                <w:b/>
                <w:color w:val="auto"/>
                <w:kern w:val="2"/>
              </w:rPr>
              <w:t>.202</w:t>
            </w:r>
            <w:r w:rsidR="00DD0A3D">
              <w:rPr>
                <w:rFonts w:ascii="Times New Roman" w:hAnsi="Times New Roman" w:cs="Times New Roman"/>
                <w:b/>
                <w:color w:val="auto"/>
                <w:kern w:val="2"/>
              </w:rPr>
              <w:t>5</w:t>
            </w:r>
            <w:r w:rsidR="00A3556A" w:rsidRPr="00E46244">
              <w:rPr>
                <w:rFonts w:ascii="Times New Roman" w:hAnsi="Times New Roman" w:cs="Times New Roman"/>
                <w:b/>
                <w:color w:val="auto"/>
                <w:kern w:val="2"/>
              </w:rPr>
              <w:t xml:space="preserve"> г. </w:t>
            </w:r>
            <w:r w:rsidRPr="00E46244">
              <w:rPr>
                <w:rFonts w:ascii="Times New Roman" w:hAnsi="Times New Roman" w:cs="Times New Roman"/>
                <w:b/>
                <w:color w:val="auto"/>
                <w:kern w:val="2"/>
              </w:rPr>
              <w:t>до 14-00 часов</w:t>
            </w:r>
          </w:p>
        </w:tc>
      </w:tr>
      <w:tr w:rsidR="00BA6E52" w:rsidRPr="00941F17" w14:paraId="759142A0" w14:textId="77777777">
        <w:tc>
          <w:tcPr>
            <w:tcW w:w="586" w:type="dxa"/>
            <w:tcBorders>
              <w:top w:val="single" w:sz="4" w:space="0" w:color="000000"/>
              <w:left w:val="single" w:sz="4" w:space="0" w:color="000000"/>
              <w:bottom w:val="single" w:sz="4" w:space="0" w:color="000000"/>
              <w:right w:val="nil"/>
            </w:tcBorders>
          </w:tcPr>
          <w:p w14:paraId="4EE686A1"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tcPr>
          <w:p w14:paraId="7CC7A76D"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14:paraId="126EF1BE" w14:textId="3C76B530" w:rsidR="00BA6E52" w:rsidRDefault="00EC17CB" w:rsidP="00941F17">
            <w:pPr>
              <w:snapToGrid w:val="0"/>
              <w:jc w:val="both"/>
              <w:rPr>
                <w:rFonts w:ascii="Times New Roman" w:hAnsi="Times New Roman" w:cs="Times New Roman"/>
                <w:kern w:val="2"/>
              </w:rPr>
            </w:pPr>
            <w:r w:rsidRPr="00A3556A">
              <w:rPr>
                <w:rFonts w:ascii="Times New Roman" w:hAnsi="Times New Roman" w:cs="Times New Roman"/>
                <w:lang w:eastAsia="en-US"/>
              </w:rPr>
              <w:t xml:space="preserve">Документация предоставляется </w:t>
            </w:r>
            <w:r w:rsidRPr="00A3556A">
              <w:rPr>
                <w:rFonts w:ascii="Times New Roman" w:hAnsi="Times New Roman" w:cs="Times New Roman"/>
                <w:b/>
                <w:kern w:val="2"/>
              </w:rPr>
              <w:t xml:space="preserve"> с  </w:t>
            </w:r>
            <w:r w:rsidR="00DF7765">
              <w:rPr>
                <w:rFonts w:ascii="Times New Roman" w:hAnsi="Times New Roman" w:cs="Times New Roman"/>
                <w:b/>
                <w:kern w:val="2"/>
              </w:rPr>
              <w:t>1</w:t>
            </w:r>
            <w:r w:rsidR="00E62013">
              <w:rPr>
                <w:rFonts w:ascii="Times New Roman" w:hAnsi="Times New Roman" w:cs="Times New Roman"/>
                <w:b/>
                <w:kern w:val="2"/>
              </w:rPr>
              <w:t>7</w:t>
            </w:r>
            <w:r w:rsidR="00A3556A" w:rsidRPr="00E46244">
              <w:rPr>
                <w:rFonts w:ascii="Times New Roman" w:hAnsi="Times New Roman" w:cs="Times New Roman"/>
                <w:b/>
                <w:kern w:val="2"/>
              </w:rPr>
              <w:t>.</w:t>
            </w:r>
            <w:r w:rsidR="00DF7765">
              <w:rPr>
                <w:rFonts w:ascii="Times New Roman" w:hAnsi="Times New Roman" w:cs="Times New Roman"/>
                <w:b/>
                <w:kern w:val="2"/>
              </w:rPr>
              <w:t>11</w:t>
            </w:r>
            <w:r w:rsidR="00A3556A" w:rsidRPr="00E46244">
              <w:rPr>
                <w:rFonts w:ascii="Times New Roman" w:hAnsi="Times New Roman" w:cs="Times New Roman"/>
                <w:b/>
                <w:kern w:val="2"/>
              </w:rPr>
              <w:t>.202</w:t>
            </w:r>
            <w:r w:rsidR="00DD0A3D">
              <w:rPr>
                <w:rFonts w:ascii="Times New Roman" w:hAnsi="Times New Roman" w:cs="Times New Roman"/>
                <w:b/>
                <w:kern w:val="2"/>
              </w:rPr>
              <w:t>5</w:t>
            </w:r>
            <w:r w:rsidR="00A3556A" w:rsidRPr="00E46244">
              <w:rPr>
                <w:rFonts w:ascii="Times New Roman" w:hAnsi="Times New Roman" w:cs="Times New Roman"/>
                <w:b/>
                <w:kern w:val="2"/>
              </w:rPr>
              <w:t xml:space="preserve"> г. </w:t>
            </w:r>
            <w:r w:rsidRPr="00E46244">
              <w:rPr>
                <w:rFonts w:ascii="Times New Roman" w:hAnsi="Times New Roman" w:cs="Times New Roman"/>
                <w:b/>
                <w:kern w:val="2"/>
              </w:rPr>
              <w:t>(с 8-00 до 16-00)</w:t>
            </w:r>
            <w:r w:rsidR="00A3556A" w:rsidRPr="00E46244">
              <w:rPr>
                <w:rFonts w:ascii="Times New Roman" w:hAnsi="Times New Roman" w:cs="Times New Roman"/>
                <w:b/>
                <w:kern w:val="2"/>
              </w:rPr>
              <w:t xml:space="preserve"> </w:t>
            </w:r>
            <w:r w:rsidRPr="00E46244">
              <w:rPr>
                <w:rFonts w:ascii="Times New Roman" w:hAnsi="Times New Roman" w:cs="Times New Roman"/>
                <w:b/>
                <w:kern w:val="2"/>
              </w:rPr>
              <w:t xml:space="preserve">по </w:t>
            </w:r>
            <w:r w:rsidR="00DF7765">
              <w:rPr>
                <w:rFonts w:ascii="Times New Roman" w:hAnsi="Times New Roman" w:cs="Times New Roman"/>
                <w:b/>
                <w:kern w:val="2"/>
              </w:rPr>
              <w:t>1</w:t>
            </w:r>
            <w:r w:rsidR="00E62013">
              <w:rPr>
                <w:rFonts w:ascii="Times New Roman" w:hAnsi="Times New Roman" w:cs="Times New Roman"/>
                <w:b/>
                <w:kern w:val="2"/>
              </w:rPr>
              <w:t>7</w:t>
            </w:r>
            <w:r w:rsidR="00A3556A" w:rsidRPr="00E46244">
              <w:rPr>
                <w:rFonts w:ascii="Times New Roman" w:hAnsi="Times New Roman" w:cs="Times New Roman"/>
                <w:b/>
                <w:kern w:val="2"/>
              </w:rPr>
              <w:t>.</w:t>
            </w:r>
            <w:r w:rsidR="00DF7765">
              <w:rPr>
                <w:rFonts w:ascii="Times New Roman" w:hAnsi="Times New Roman" w:cs="Times New Roman"/>
                <w:b/>
                <w:kern w:val="2"/>
              </w:rPr>
              <w:t>12</w:t>
            </w:r>
            <w:r w:rsidR="00A3556A" w:rsidRPr="00E46244">
              <w:rPr>
                <w:rFonts w:ascii="Times New Roman" w:hAnsi="Times New Roman" w:cs="Times New Roman"/>
                <w:b/>
                <w:kern w:val="2"/>
              </w:rPr>
              <w:t>.202</w:t>
            </w:r>
            <w:r w:rsidR="00DD0A3D">
              <w:rPr>
                <w:rFonts w:ascii="Times New Roman" w:hAnsi="Times New Roman" w:cs="Times New Roman"/>
                <w:b/>
                <w:kern w:val="2"/>
              </w:rPr>
              <w:t>5</w:t>
            </w:r>
            <w:r w:rsidR="00A3556A" w:rsidRPr="00E46244">
              <w:rPr>
                <w:rFonts w:ascii="Times New Roman" w:hAnsi="Times New Roman" w:cs="Times New Roman"/>
                <w:b/>
                <w:kern w:val="2"/>
              </w:rPr>
              <w:t xml:space="preserve"> г.</w:t>
            </w:r>
            <w:r w:rsidRPr="00E46244">
              <w:rPr>
                <w:rFonts w:ascii="Times New Roman" w:hAnsi="Times New Roman" w:cs="Times New Roman"/>
                <w:b/>
                <w:kern w:val="2"/>
              </w:rPr>
              <w:t xml:space="preserve"> </w:t>
            </w:r>
            <w:r w:rsidRPr="00E46244">
              <w:rPr>
                <w:rFonts w:ascii="Times New Roman" w:hAnsi="Times New Roman" w:cs="Times New Roman"/>
                <w:kern w:val="2"/>
              </w:rPr>
              <w:t xml:space="preserve"> в рабочие дни с 8.00 до</w:t>
            </w:r>
            <w:r>
              <w:rPr>
                <w:rFonts w:ascii="Times New Roman" w:hAnsi="Times New Roman" w:cs="Times New Roman"/>
                <w:kern w:val="2"/>
              </w:rPr>
              <w:t xml:space="preserve"> 16.00, перерыв на обед с 12.00 до 13.00.</w:t>
            </w:r>
          </w:p>
          <w:p w14:paraId="453CC44A" w14:textId="77777777" w:rsidR="00BA6E52" w:rsidRDefault="00EC17CB" w:rsidP="00941F17">
            <w:pPr>
              <w:snapToGrid w:val="0"/>
              <w:jc w:val="both"/>
              <w:rPr>
                <w:rFonts w:ascii="Times New Roman" w:hAnsi="Times New Roman" w:cs="Times New Roman"/>
                <w:lang w:eastAsia="ar-SA"/>
              </w:rPr>
            </w:pPr>
            <w:r>
              <w:rPr>
                <w:rFonts w:ascii="Times New Roman" w:hAnsi="Times New Roman" w:cs="Times New Roman"/>
                <w:kern w:val="2"/>
              </w:rPr>
              <w:t>Конкурсная докумен</w:t>
            </w:r>
            <w:r w:rsidR="00A3556A">
              <w:rPr>
                <w:rFonts w:ascii="Times New Roman" w:hAnsi="Times New Roman" w:cs="Times New Roman"/>
                <w:kern w:val="2"/>
              </w:rPr>
              <w:t>тация предоставляется бесплатно</w:t>
            </w:r>
            <w:r>
              <w:rPr>
                <w:rFonts w:ascii="Times New Roman" w:hAnsi="Times New Roman" w:cs="Times New Roman"/>
                <w:lang w:eastAsia="en-US"/>
              </w:rPr>
              <w:t xml:space="preserve">  адресу: </w:t>
            </w:r>
            <w:r>
              <w:rPr>
                <w:rFonts w:ascii="Times New Roman" w:eastAsia="Arial" w:hAnsi="Times New Roman" w:cs="Times New Roman"/>
                <w:lang w:eastAsia="ar-SA"/>
              </w:rPr>
              <w:t>44516</w:t>
            </w:r>
            <w:r w:rsidR="00440CBD">
              <w:rPr>
                <w:rFonts w:ascii="Times New Roman" w:eastAsia="Arial" w:hAnsi="Times New Roman" w:cs="Times New Roman"/>
                <w:lang w:eastAsia="ar-SA"/>
              </w:rPr>
              <w:t>4</w:t>
            </w:r>
            <w:r>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ул. </w:t>
            </w:r>
            <w:r w:rsidR="00440CBD">
              <w:rPr>
                <w:rFonts w:ascii="Times New Roman" w:hAnsi="Times New Roman" w:cs="Times New Roman"/>
                <w:kern w:val="2"/>
              </w:rPr>
              <w:t>Куйбышева</w:t>
            </w:r>
            <w:r>
              <w:rPr>
                <w:rFonts w:ascii="Times New Roman" w:hAnsi="Times New Roman" w:cs="Times New Roman"/>
                <w:kern w:val="2"/>
              </w:rPr>
              <w:t xml:space="preserve">, </w:t>
            </w:r>
            <w:r w:rsidR="00440CBD">
              <w:rPr>
                <w:rFonts w:ascii="Times New Roman" w:hAnsi="Times New Roman" w:cs="Times New Roman"/>
                <w:kern w:val="2"/>
              </w:rPr>
              <w:t>47</w:t>
            </w:r>
            <w:r>
              <w:rPr>
                <w:rFonts w:ascii="Times New Roman" w:eastAsia="Arial" w:hAnsi="Times New Roman" w:cs="Times New Roman"/>
                <w:lang w:eastAsia="ar-SA"/>
              </w:rPr>
              <w:t xml:space="preserve"> тел.  8(8482) 23</w:t>
            </w:r>
            <w:r w:rsidR="00440CBD">
              <w:rPr>
                <w:rFonts w:ascii="Times New Roman" w:eastAsia="Arial" w:hAnsi="Times New Roman" w:cs="Times New Roman"/>
                <w:lang w:eastAsia="ar-SA"/>
              </w:rPr>
              <w:t>7239</w:t>
            </w:r>
            <w:r>
              <w:rPr>
                <w:rFonts w:ascii="Times New Roman" w:hAnsi="Times New Roman" w:cs="Times New Roman"/>
                <w:lang w:eastAsia="ar-SA"/>
              </w:rPr>
              <w:t xml:space="preserve">, </w:t>
            </w:r>
          </w:p>
          <w:p w14:paraId="4743228C" w14:textId="77777777" w:rsidR="00BA6E52" w:rsidRPr="00440CBD" w:rsidRDefault="00EC17CB" w:rsidP="00440CBD">
            <w:pPr>
              <w:snapToGrid w:val="0"/>
              <w:rPr>
                <w:rFonts w:ascii="Times New Roman" w:hAnsi="Times New Roman" w:cs="Times New Roman"/>
                <w:lang w:eastAsia="en-US"/>
              </w:rPr>
            </w:pPr>
            <w:r>
              <w:rPr>
                <w:rFonts w:ascii="Times New Roman" w:hAnsi="Times New Roman" w:cs="Times New Roman"/>
                <w:lang w:val="en-US" w:eastAsia="en-US"/>
              </w:rPr>
              <w:t>e</w:t>
            </w:r>
            <w:r w:rsidRPr="00440CBD">
              <w:rPr>
                <w:rFonts w:ascii="Times New Roman" w:hAnsi="Times New Roman" w:cs="Times New Roman"/>
                <w:lang w:eastAsia="en-US"/>
              </w:rPr>
              <w:t>-</w:t>
            </w:r>
            <w:r>
              <w:rPr>
                <w:rFonts w:ascii="Times New Roman" w:hAnsi="Times New Roman" w:cs="Times New Roman"/>
                <w:lang w:val="en-US" w:eastAsia="en-US"/>
              </w:rPr>
              <w:t>mail</w:t>
            </w:r>
            <w:r w:rsidRPr="00440CBD">
              <w:rPr>
                <w:rFonts w:ascii="Times New Roman" w:hAnsi="Times New Roman" w:cs="Times New Roman"/>
                <w:lang w:eastAsia="en-US"/>
              </w:rPr>
              <w:t>:</w:t>
            </w:r>
            <w:r w:rsidRPr="00440CBD">
              <w:rPr>
                <w:rFonts w:ascii="Times New Roman" w:hAnsi="Times New Roman" w:cs="Times New Roman"/>
              </w:rPr>
              <w:t xml:space="preserve"> </w:t>
            </w:r>
            <w:r w:rsidR="00440CBD" w:rsidRPr="00AB51FE">
              <w:t xml:space="preserve"> </w:t>
            </w:r>
            <w:r w:rsidR="00440CBD" w:rsidRPr="00440CBD">
              <w:rPr>
                <w:rStyle w:val="a8"/>
                <w:rFonts w:ascii="Times New Roman" w:hAnsi="Times New Roman" w:cs="Times New Roman"/>
                <w:shd w:val="clear" w:color="auto" w:fill="FFFFFF"/>
                <w:lang w:val="en-US"/>
              </w:rPr>
              <w:t>http://s.solonec.stavrsp.ru</w:t>
            </w:r>
            <w:r w:rsidR="00440CBD">
              <w:t xml:space="preserve"> </w:t>
            </w:r>
          </w:p>
        </w:tc>
      </w:tr>
      <w:tr w:rsidR="00BA6E52" w14:paraId="60A53BFC" w14:textId="77777777">
        <w:trPr>
          <w:trHeight w:val="980"/>
        </w:trPr>
        <w:tc>
          <w:tcPr>
            <w:tcW w:w="586" w:type="dxa"/>
            <w:tcBorders>
              <w:top w:val="single" w:sz="4" w:space="0" w:color="000000"/>
              <w:left w:val="single" w:sz="4" w:space="0" w:color="000000"/>
              <w:bottom w:val="single" w:sz="4" w:space="0" w:color="000000"/>
              <w:right w:val="nil"/>
            </w:tcBorders>
          </w:tcPr>
          <w:p w14:paraId="60B5F84C"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tcPr>
          <w:p w14:paraId="40036555"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14:paraId="5D535308"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Без внесения платы</w:t>
            </w:r>
          </w:p>
        </w:tc>
      </w:tr>
      <w:tr w:rsidR="00BA6E52" w14:paraId="1781F139" w14:textId="77777777">
        <w:tc>
          <w:tcPr>
            <w:tcW w:w="586" w:type="dxa"/>
            <w:tcBorders>
              <w:top w:val="single" w:sz="4" w:space="0" w:color="000000"/>
              <w:left w:val="single" w:sz="4" w:space="0" w:color="000000"/>
              <w:bottom w:val="single" w:sz="4" w:space="0" w:color="000000"/>
              <w:right w:val="nil"/>
            </w:tcBorders>
          </w:tcPr>
          <w:p w14:paraId="3DFB29D5" w14:textId="77777777" w:rsidR="00BA6E52" w:rsidRDefault="00EC17CB">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tcPr>
          <w:p w14:paraId="6780B0CF"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14:paraId="4F0BECA2" w14:textId="0AB593CB" w:rsidR="00BA6E52" w:rsidRDefault="00EC17CB" w:rsidP="00DD0A3D">
            <w:pPr>
              <w:pStyle w:val="af6"/>
              <w:snapToGrid w:val="0"/>
              <w:ind w:firstLine="0"/>
              <w:rPr>
                <w:lang w:eastAsia="en-US"/>
              </w:rPr>
            </w:pPr>
            <w:r>
              <w:rPr>
                <w:kern w:val="2"/>
              </w:rPr>
              <w:t>Самарская обл</w:t>
            </w:r>
            <w:r w:rsidR="00A3556A">
              <w:rPr>
                <w:kern w:val="2"/>
              </w:rPr>
              <w:t>асть, Ставропольский район, с.</w:t>
            </w:r>
            <w:r>
              <w:rPr>
                <w:kern w:val="2"/>
              </w:rPr>
              <w:t xml:space="preserve"> </w:t>
            </w:r>
            <w:r w:rsidR="00440CBD">
              <w:rPr>
                <w:kern w:val="2"/>
              </w:rPr>
              <w:t>Сосновый Солонец</w:t>
            </w:r>
            <w:r>
              <w:rPr>
                <w:kern w:val="2"/>
              </w:rPr>
              <w:t xml:space="preserve">, ул. </w:t>
            </w:r>
            <w:r w:rsidR="00440CBD">
              <w:rPr>
                <w:kern w:val="2"/>
              </w:rPr>
              <w:t>Куйбышева</w:t>
            </w:r>
            <w:r>
              <w:rPr>
                <w:kern w:val="2"/>
              </w:rPr>
              <w:t xml:space="preserve">, </w:t>
            </w:r>
            <w:r w:rsidR="00440CBD">
              <w:rPr>
                <w:kern w:val="2"/>
              </w:rPr>
              <w:t>47</w:t>
            </w:r>
            <w:r w:rsidRPr="00A3556A">
              <w:rPr>
                <w:lang w:eastAsia="en-US"/>
              </w:rPr>
              <w:t xml:space="preserve">, </w:t>
            </w:r>
            <w:r w:rsidRPr="00A3556A">
              <w:rPr>
                <w:b/>
                <w:kern w:val="2"/>
              </w:rPr>
              <w:t xml:space="preserve"> </w:t>
            </w:r>
            <w:r w:rsidRPr="00E46244">
              <w:rPr>
                <w:b/>
                <w:kern w:val="2"/>
              </w:rPr>
              <w:t xml:space="preserve">с </w:t>
            </w:r>
            <w:r w:rsidR="00DF7765">
              <w:rPr>
                <w:b/>
                <w:kern w:val="2"/>
              </w:rPr>
              <w:t>1</w:t>
            </w:r>
            <w:r w:rsidR="00E62013">
              <w:rPr>
                <w:b/>
                <w:kern w:val="2"/>
              </w:rPr>
              <w:t>7</w:t>
            </w:r>
            <w:r w:rsidR="00A3556A" w:rsidRPr="00E46244">
              <w:rPr>
                <w:b/>
                <w:kern w:val="2"/>
              </w:rPr>
              <w:t>.</w:t>
            </w:r>
            <w:r w:rsidR="00DF7765">
              <w:rPr>
                <w:b/>
                <w:kern w:val="2"/>
              </w:rPr>
              <w:t>11</w:t>
            </w:r>
            <w:r w:rsidR="00A3556A" w:rsidRPr="00E46244">
              <w:rPr>
                <w:b/>
                <w:kern w:val="2"/>
              </w:rPr>
              <w:t>.202</w:t>
            </w:r>
            <w:r w:rsidR="00DD0A3D">
              <w:rPr>
                <w:b/>
                <w:kern w:val="2"/>
              </w:rPr>
              <w:t>5</w:t>
            </w:r>
            <w:r w:rsidR="00A3556A" w:rsidRPr="00E46244">
              <w:rPr>
                <w:b/>
                <w:kern w:val="2"/>
              </w:rPr>
              <w:t xml:space="preserve"> г. </w:t>
            </w:r>
            <w:r w:rsidRPr="00E46244">
              <w:rPr>
                <w:b/>
                <w:kern w:val="2"/>
              </w:rPr>
              <w:t>(с 8-00 до 16-00)</w:t>
            </w:r>
            <w:r w:rsidR="00A3556A" w:rsidRPr="00E46244">
              <w:rPr>
                <w:b/>
                <w:kern w:val="2"/>
              </w:rPr>
              <w:t xml:space="preserve"> </w:t>
            </w:r>
            <w:r w:rsidRPr="00E46244">
              <w:rPr>
                <w:b/>
                <w:kern w:val="2"/>
              </w:rPr>
              <w:t xml:space="preserve">по </w:t>
            </w:r>
            <w:r w:rsidR="00DF7765">
              <w:rPr>
                <w:b/>
                <w:kern w:val="2"/>
              </w:rPr>
              <w:t>1</w:t>
            </w:r>
            <w:r w:rsidR="00E62013">
              <w:rPr>
                <w:b/>
                <w:kern w:val="2"/>
              </w:rPr>
              <w:t>7</w:t>
            </w:r>
            <w:r w:rsidR="00A3556A" w:rsidRPr="00E46244">
              <w:rPr>
                <w:b/>
                <w:kern w:val="2"/>
              </w:rPr>
              <w:t>.</w:t>
            </w:r>
            <w:r w:rsidR="00DF7765">
              <w:rPr>
                <w:b/>
                <w:kern w:val="2"/>
              </w:rPr>
              <w:t>12</w:t>
            </w:r>
            <w:r w:rsidR="00A3556A" w:rsidRPr="00E46244">
              <w:rPr>
                <w:b/>
                <w:kern w:val="2"/>
              </w:rPr>
              <w:t>.202</w:t>
            </w:r>
            <w:r w:rsidR="00DD0A3D">
              <w:rPr>
                <w:b/>
                <w:kern w:val="2"/>
              </w:rPr>
              <w:t>5</w:t>
            </w:r>
            <w:r w:rsidR="00A3556A" w:rsidRPr="00A3556A">
              <w:rPr>
                <w:b/>
                <w:kern w:val="2"/>
              </w:rPr>
              <w:t xml:space="preserve"> г.</w:t>
            </w:r>
            <w:r w:rsidRPr="00A3556A">
              <w:rPr>
                <w:b/>
                <w:kern w:val="2"/>
              </w:rPr>
              <w:t xml:space="preserve"> </w:t>
            </w:r>
            <w:r w:rsidRPr="00A3556A">
              <w:rPr>
                <w:lang w:eastAsia="en-US"/>
              </w:rPr>
              <w:t>с 08-00 до 16-00 час</w:t>
            </w:r>
            <w:r w:rsidR="00A3556A">
              <w:rPr>
                <w:lang w:eastAsia="en-US"/>
              </w:rPr>
              <w:t xml:space="preserve">. ежедневно по </w:t>
            </w:r>
            <w:r w:rsidR="00804CC3">
              <w:rPr>
                <w:lang w:eastAsia="en-US"/>
              </w:rPr>
              <w:t>21</w:t>
            </w:r>
            <w:r w:rsidR="00A3556A">
              <w:rPr>
                <w:lang w:eastAsia="en-US"/>
              </w:rPr>
              <w:t>.</w:t>
            </w:r>
            <w:r w:rsidR="00DD0A3D">
              <w:rPr>
                <w:lang w:eastAsia="en-US"/>
              </w:rPr>
              <w:t>0</w:t>
            </w:r>
            <w:r w:rsidR="00804CC3">
              <w:rPr>
                <w:lang w:eastAsia="en-US"/>
              </w:rPr>
              <w:t>8</w:t>
            </w:r>
            <w:r w:rsidR="00A3556A">
              <w:rPr>
                <w:lang w:eastAsia="en-US"/>
              </w:rPr>
              <w:t>.202</w:t>
            </w:r>
            <w:r w:rsidR="00DD0A3D">
              <w:rPr>
                <w:lang w:eastAsia="en-US"/>
              </w:rPr>
              <w:t>5</w:t>
            </w:r>
            <w:r w:rsidR="00A3556A">
              <w:rPr>
                <w:lang w:eastAsia="en-US"/>
              </w:rPr>
              <w:t xml:space="preserve"> г.</w:t>
            </w:r>
            <w:r>
              <w:rPr>
                <w:lang w:eastAsia="en-US"/>
              </w:rPr>
              <w:t xml:space="preserve"> до 14.00, перерыв с 12.00 до 13.00 ча</w:t>
            </w:r>
            <w:r w:rsidR="00A3556A">
              <w:rPr>
                <w:lang w:eastAsia="en-US"/>
              </w:rPr>
              <w:t>с., кроме субботы и воскресенья.</w:t>
            </w:r>
            <w:r>
              <w:rPr>
                <w:lang w:eastAsia="en-US"/>
              </w:rPr>
              <w:t xml:space="preserve"> Приём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приёма заявок, не рассматриваются и в тот же день возвращаются участникам, подавшим такие заявки.</w:t>
            </w:r>
          </w:p>
        </w:tc>
      </w:tr>
      <w:tr w:rsidR="00BA6E52" w14:paraId="5BAF4746" w14:textId="77777777">
        <w:tc>
          <w:tcPr>
            <w:tcW w:w="586" w:type="dxa"/>
            <w:tcBorders>
              <w:top w:val="single" w:sz="4" w:space="0" w:color="000000"/>
              <w:left w:val="single" w:sz="4" w:space="0" w:color="000000"/>
              <w:bottom w:val="single" w:sz="4" w:space="0" w:color="000000"/>
              <w:right w:val="nil"/>
            </w:tcBorders>
          </w:tcPr>
          <w:p w14:paraId="6F0FE089"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tcPr>
          <w:p w14:paraId="4F25D6E3"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14:paraId="79B1AAB0" w14:textId="77777777" w:rsidR="00BA6E52" w:rsidRPr="00A3556A"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440CBD">
              <w:rPr>
                <w:rFonts w:ascii="Times New Roman" w:hAnsi="Times New Roman" w:cs="Times New Roman"/>
                <w:kern w:val="2"/>
              </w:rPr>
              <w:t>Сосновый Солонец, ул. Куйбышева, 47</w:t>
            </w:r>
            <w:r>
              <w:rPr>
                <w:lang w:eastAsia="en-US"/>
              </w:rPr>
              <w:t xml:space="preserve">, </w:t>
            </w:r>
            <w:r>
              <w:rPr>
                <w:rFonts w:ascii="Times New Roman" w:hAnsi="Times New Roman" w:cs="Times New Roman"/>
                <w:lang w:eastAsia="en-US"/>
              </w:rPr>
              <w:t xml:space="preserve">Администрация сельского поселения </w:t>
            </w:r>
            <w:r w:rsidR="00440CBD">
              <w:rPr>
                <w:rFonts w:ascii="Times New Roman" w:hAnsi="Times New Roman" w:cs="Times New Roman"/>
                <w:lang w:eastAsia="en-US"/>
              </w:rPr>
              <w:t>Сосновый Солонец</w:t>
            </w:r>
            <w:r>
              <w:rPr>
                <w:rFonts w:ascii="Times New Roman" w:hAnsi="Times New Roman" w:cs="Times New Roman"/>
                <w:lang w:eastAsia="en-US"/>
              </w:rPr>
              <w:t xml:space="preserve"> муниципального района Ставропольский </w:t>
            </w:r>
            <w:r w:rsidRPr="00A3556A">
              <w:rPr>
                <w:rFonts w:ascii="Times New Roman" w:hAnsi="Times New Roman" w:cs="Times New Roman"/>
                <w:lang w:eastAsia="en-US"/>
              </w:rPr>
              <w:t>Самарской области</w:t>
            </w:r>
          </w:p>
          <w:p w14:paraId="2FEE152E" w14:textId="02969436" w:rsidR="00BA6E52" w:rsidRDefault="00DF7765" w:rsidP="00DD0A3D">
            <w:pPr>
              <w:snapToGrid w:val="0"/>
              <w:ind w:firstLineChars="200" w:firstLine="476"/>
              <w:jc w:val="both"/>
              <w:rPr>
                <w:rFonts w:ascii="Times New Roman" w:hAnsi="Times New Roman" w:cs="Times New Roman"/>
                <w:lang w:eastAsia="en-US"/>
              </w:rPr>
            </w:pPr>
            <w:r>
              <w:rPr>
                <w:rFonts w:ascii="Times New Roman" w:hAnsi="Times New Roman" w:cs="Times New Roman"/>
                <w:b/>
                <w:spacing w:val="-2"/>
                <w:kern w:val="2"/>
              </w:rPr>
              <w:t>1</w:t>
            </w:r>
            <w:r w:rsidR="00E62013">
              <w:rPr>
                <w:rFonts w:ascii="Times New Roman" w:hAnsi="Times New Roman" w:cs="Times New Roman"/>
                <w:b/>
                <w:spacing w:val="-2"/>
                <w:kern w:val="2"/>
              </w:rPr>
              <w:t>8</w:t>
            </w:r>
            <w:r w:rsidR="00A3556A" w:rsidRPr="00E46244">
              <w:rPr>
                <w:rFonts w:ascii="Times New Roman" w:hAnsi="Times New Roman" w:cs="Times New Roman"/>
                <w:b/>
                <w:spacing w:val="-2"/>
                <w:kern w:val="2"/>
              </w:rPr>
              <w:t>.</w:t>
            </w:r>
            <w:r>
              <w:rPr>
                <w:rFonts w:ascii="Times New Roman" w:hAnsi="Times New Roman" w:cs="Times New Roman"/>
                <w:b/>
                <w:spacing w:val="-2"/>
                <w:kern w:val="2"/>
              </w:rPr>
              <w:t>12</w:t>
            </w:r>
            <w:r w:rsidR="00A3556A" w:rsidRPr="00E46244">
              <w:rPr>
                <w:rFonts w:ascii="Times New Roman" w:hAnsi="Times New Roman" w:cs="Times New Roman"/>
                <w:b/>
                <w:spacing w:val="-2"/>
                <w:kern w:val="2"/>
              </w:rPr>
              <w:t>.202</w:t>
            </w:r>
            <w:r w:rsidR="00DD0A3D">
              <w:rPr>
                <w:rFonts w:ascii="Times New Roman" w:hAnsi="Times New Roman" w:cs="Times New Roman"/>
                <w:b/>
                <w:spacing w:val="-2"/>
                <w:kern w:val="2"/>
              </w:rPr>
              <w:t>5</w:t>
            </w:r>
            <w:r w:rsidR="00A3556A" w:rsidRPr="00E46244">
              <w:rPr>
                <w:rFonts w:ascii="Times New Roman" w:hAnsi="Times New Roman" w:cs="Times New Roman"/>
                <w:b/>
                <w:spacing w:val="-2"/>
                <w:kern w:val="2"/>
              </w:rPr>
              <w:t xml:space="preserve"> </w:t>
            </w:r>
            <w:r w:rsidR="00EC17CB" w:rsidRPr="00E46244">
              <w:rPr>
                <w:rFonts w:ascii="Times New Roman" w:hAnsi="Times New Roman" w:cs="Times New Roman"/>
                <w:b/>
                <w:spacing w:val="-2"/>
                <w:kern w:val="2"/>
              </w:rPr>
              <w:t xml:space="preserve"> года</w:t>
            </w:r>
            <w:r w:rsidR="00EC17CB" w:rsidRPr="00A3556A">
              <w:rPr>
                <w:rFonts w:ascii="Times New Roman" w:hAnsi="Times New Roman" w:cs="Times New Roman"/>
                <w:b/>
                <w:spacing w:val="-2"/>
                <w:kern w:val="2"/>
              </w:rPr>
              <w:t xml:space="preserve"> в 14 часов 00 минут</w:t>
            </w:r>
          </w:p>
        </w:tc>
      </w:tr>
      <w:tr w:rsidR="00BA6E52" w14:paraId="1492B2BF" w14:textId="77777777" w:rsidTr="00E46244">
        <w:trPr>
          <w:trHeight w:val="274"/>
        </w:trPr>
        <w:tc>
          <w:tcPr>
            <w:tcW w:w="586" w:type="dxa"/>
            <w:tcBorders>
              <w:top w:val="single" w:sz="4" w:space="0" w:color="000000"/>
              <w:left w:val="single" w:sz="4" w:space="0" w:color="000000"/>
              <w:bottom w:val="single" w:sz="4" w:space="0" w:color="000000"/>
              <w:right w:val="nil"/>
            </w:tcBorders>
          </w:tcPr>
          <w:p w14:paraId="6E4E1FCB"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tcPr>
          <w:p w14:paraId="4626A702"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14:paraId="53E1BFBB" w14:textId="77777777"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ул. </w:t>
            </w:r>
            <w:r w:rsidR="00440CBD">
              <w:rPr>
                <w:rFonts w:ascii="Times New Roman" w:hAnsi="Times New Roman" w:cs="Times New Roman"/>
                <w:kern w:val="2"/>
              </w:rPr>
              <w:t>Куйбышева</w:t>
            </w:r>
            <w:r>
              <w:rPr>
                <w:rFonts w:ascii="Times New Roman" w:hAnsi="Times New Roman" w:cs="Times New Roman"/>
                <w:kern w:val="2"/>
              </w:rPr>
              <w:t xml:space="preserve">, </w:t>
            </w:r>
            <w:r w:rsidR="00440CBD">
              <w:rPr>
                <w:rFonts w:ascii="Times New Roman" w:hAnsi="Times New Roman" w:cs="Times New Roman"/>
                <w:kern w:val="2"/>
              </w:rPr>
              <w:t>47</w:t>
            </w:r>
            <w:r>
              <w:rPr>
                <w:lang w:eastAsia="en-US"/>
              </w:rPr>
              <w:t xml:space="preserve">, </w:t>
            </w:r>
            <w:r w:rsidR="00A3556A" w:rsidRPr="00A3556A">
              <w:rPr>
                <w:rFonts w:ascii="Times New Roman" w:hAnsi="Times New Roman" w:cs="Times New Roman"/>
                <w:lang w:eastAsia="en-US"/>
              </w:rPr>
              <w:t>8(8482)23</w:t>
            </w:r>
            <w:r w:rsidR="00440CBD">
              <w:rPr>
                <w:rFonts w:ascii="Times New Roman" w:hAnsi="Times New Roman" w:cs="Times New Roman"/>
                <w:lang w:eastAsia="en-US"/>
              </w:rPr>
              <w:t>7239</w:t>
            </w:r>
            <w:r w:rsidR="00A3556A" w:rsidRPr="00A3556A">
              <w:rPr>
                <w:rFonts w:ascii="Times New Roman" w:hAnsi="Times New Roman" w:cs="Times New Roman"/>
                <w:lang w:eastAsia="en-US"/>
              </w:rPr>
              <w:t>,</w:t>
            </w:r>
            <w:r w:rsidR="00A3556A">
              <w:rPr>
                <w:lang w:eastAsia="en-US"/>
              </w:rPr>
              <w:t xml:space="preserve"> </w:t>
            </w:r>
            <w:r>
              <w:rPr>
                <w:rFonts w:ascii="Times New Roman" w:hAnsi="Times New Roman" w:cs="Times New Roman"/>
                <w:lang w:eastAsia="en-US"/>
              </w:rPr>
              <w:t>Администрация сельского</w:t>
            </w:r>
            <w:r w:rsidR="00440CBD">
              <w:rPr>
                <w:rFonts w:ascii="Times New Roman" w:hAnsi="Times New Roman" w:cs="Times New Roman"/>
                <w:lang w:eastAsia="en-US"/>
              </w:rPr>
              <w:t xml:space="preserve"> поселения Сосновый Солонец</w:t>
            </w:r>
            <w:r>
              <w:rPr>
                <w:rFonts w:ascii="Times New Roman" w:hAnsi="Times New Roman" w:cs="Times New Roman"/>
                <w:lang w:eastAsia="en-US"/>
              </w:rPr>
              <w:t xml:space="preserve"> муниципального района Ставропольский Самарской области</w:t>
            </w:r>
          </w:p>
          <w:p w14:paraId="16855821" w14:textId="2824530C" w:rsidR="00BA6E52" w:rsidRDefault="00DF7765" w:rsidP="00DD0A3D">
            <w:pPr>
              <w:snapToGrid w:val="0"/>
              <w:ind w:firstLineChars="250" w:firstLine="595"/>
              <w:jc w:val="both"/>
              <w:rPr>
                <w:rFonts w:ascii="Times New Roman" w:hAnsi="Times New Roman" w:cs="Times New Roman"/>
                <w:b/>
                <w:lang w:eastAsia="en-US"/>
              </w:rPr>
            </w:pPr>
            <w:r>
              <w:rPr>
                <w:rFonts w:ascii="Times New Roman" w:hAnsi="Times New Roman" w:cs="Times New Roman"/>
                <w:b/>
                <w:spacing w:val="-2"/>
                <w:kern w:val="2"/>
              </w:rPr>
              <w:t>1</w:t>
            </w:r>
            <w:r w:rsidR="00E62013">
              <w:rPr>
                <w:rFonts w:ascii="Times New Roman" w:hAnsi="Times New Roman" w:cs="Times New Roman"/>
                <w:b/>
                <w:spacing w:val="-2"/>
                <w:kern w:val="2"/>
              </w:rPr>
              <w:t>9</w:t>
            </w:r>
            <w:r w:rsidR="00A3556A" w:rsidRPr="00E46244">
              <w:rPr>
                <w:rFonts w:ascii="Times New Roman" w:hAnsi="Times New Roman" w:cs="Times New Roman"/>
                <w:b/>
                <w:spacing w:val="-2"/>
                <w:kern w:val="2"/>
              </w:rPr>
              <w:t>.</w:t>
            </w:r>
            <w:r>
              <w:rPr>
                <w:rFonts w:ascii="Times New Roman" w:hAnsi="Times New Roman" w:cs="Times New Roman"/>
                <w:b/>
                <w:spacing w:val="-2"/>
                <w:kern w:val="2"/>
              </w:rPr>
              <w:t>12</w:t>
            </w:r>
            <w:r w:rsidR="00A3556A" w:rsidRPr="00E46244">
              <w:rPr>
                <w:rFonts w:ascii="Times New Roman" w:hAnsi="Times New Roman" w:cs="Times New Roman"/>
                <w:b/>
                <w:spacing w:val="-2"/>
                <w:kern w:val="2"/>
              </w:rPr>
              <w:t>.202</w:t>
            </w:r>
            <w:r w:rsidR="00DD0A3D">
              <w:rPr>
                <w:rFonts w:ascii="Times New Roman" w:hAnsi="Times New Roman" w:cs="Times New Roman"/>
                <w:b/>
                <w:spacing w:val="-2"/>
                <w:kern w:val="2"/>
              </w:rPr>
              <w:t>5</w:t>
            </w:r>
            <w:r w:rsidR="00A3556A" w:rsidRPr="00E46244">
              <w:rPr>
                <w:rFonts w:ascii="Times New Roman" w:hAnsi="Times New Roman" w:cs="Times New Roman"/>
                <w:b/>
                <w:spacing w:val="-2"/>
                <w:kern w:val="2"/>
              </w:rPr>
              <w:t xml:space="preserve"> </w:t>
            </w:r>
            <w:r w:rsidR="00EC17CB" w:rsidRPr="00E46244">
              <w:rPr>
                <w:rFonts w:ascii="Times New Roman" w:hAnsi="Times New Roman" w:cs="Times New Roman"/>
                <w:b/>
                <w:spacing w:val="-2"/>
                <w:kern w:val="2"/>
              </w:rPr>
              <w:t xml:space="preserve">года в </w:t>
            </w:r>
            <w:r w:rsidR="00EC17CB" w:rsidRPr="00E46244">
              <w:rPr>
                <w:rFonts w:ascii="Times New Roman" w:hAnsi="Times New Roman" w:cs="Times New Roman"/>
                <w:b/>
                <w:kern w:val="2"/>
              </w:rPr>
              <w:t>10 часов 00</w:t>
            </w:r>
            <w:r w:rsidR="00EC17CB">
              <w:rPr>
                <w:rFonts w:ascii="Times New Roman" w:hAnsi="Times New Roman" w:cs="Times New Roman"/>
                <w:b/>
                <w:kern w:val="2"/>
              </w:rPr>
              <w:t xml:space="preserve"> минут</w:t>
            </w:r>
          </w:p>
        </w:tc>
      </w:tr>
      <w:tr w:rsidR="00BA6E52" w14:paraId="240F599B" w14:textId="77777777">
        <w:tc>
          <w:tcPr>
            <w:tcW w:w="586" w:type="dxa"/>
            <w:tcBorders>
              <w:top w:val="single" w:sz="4" w:space="0" w:color="000000"/>
              <w:left w:val="single" w:sz="4" w:space="0" w:color="000000"/>
              <w:bottom w:val="single" w:sz="4" w:space="0" w:color="000000"/>
              <w:right w:val="nil"/>
            </w:tcBorders>
          </w:tcPr>
          <w:p w14:paraId="5AE00B2C"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13</w:t>
            </w:r>
          </w:p>
        </w:tc>
        <w:tc>
          <w:tcPr>
            <w:tcW w:w="2764" w:type="dxa"/>
            <w:tcBorders>
              <w:top w:val="single" w:sz="4" w:space="0" w:color="000000"/>
              <w:left w:val="single" w:sz="4" w:space="0" w:color="000000"/>
              <w:bottom w:val="single" w:sz="4" w:space="0" w:color="000000"/>
              <w:right w:val="nil"/>
            </w:tcBorders>
          </w:tcPr>
          <w:p w14:paraId="60198341"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tcPr>
          <w:p w14:paraId="4DCD4082" w14:textId="77777777" w:rsidR="00A3556A" w:rsidRDefault="00EC17CB" w:rsidP="00941F17">
            <w:pPr>
              <w:snapToGrid w:val="0"/>
              <w:jc w:val="both"/>
              <w:rPr>
                <w:rFonts w:ascii="Times New Roman" w:hAnsi="Times New Roman" w:cs="Times New Roman"/>
                <w:b/>
                <w:bCs/>
                <w:lang w:eastAsia="en-US"/>
              </w:rPr>
            </w:pPr>
            <w:r>
              <w:rPr>
                <w:rFonts w:ascii="Times New Roman" w:eastAsia="Arial" w:hAnsi="Times New Roman" w:cs="Times New Roman"/>
                <w:lang w:eastAsia="ar-SA"/>
              </w:rPr>
              <w:t>44516</w:t>
            </w:r>
            <w:r w:rsidR="00440CBD">
              <w:rPr>
                <w:rFonts w:ascii="Times New Roman" w:eastAsia="Arial" w:hAnsi="Times New Roman" w:cs="Times New Roman"/>
                <w:lang w:eastAsia="ar-SA"/>
              </w:rPr>
              <w:t>4</w:t>
            </w:r>
            <w:r>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440CBD">
              <w:rPr>
                <w:rFonts w:ascii="Times New Roman" w:hAnsi="Times New Roman" w:cs="Times New Roman"/>
                <w:kern w:val="2"/>
              </w:rPr>
              <w:t>Сосновый Солонец</w:t>
            </w:r>
            <w:r>
              <w:rPr>
                <w:rFonts w:ascii="Times New Roman" w:hAnsi="Times New Roman" w:cs="Times New Roman"/>
                <w:kern w:val="2"/>
              </w:rPr>
              <w:t xml:space="preserve">, ул. </w:t>
            </w:r>
            <w:r w:rsidR="00440CBD">
              <w:rPr>
                <w:rFonts w:ascii="Times New Roman" w:hAnsi="Times New Roman" w:cs="Times New Roman"/>
                <w:kern w:val="2"/>
              </w:rPr>
              <w:t>Куйбышева</w:t>
            </w:r>
            <w:r>
              <w:rPr>
                <w:rFonts w:ascii="Times New Roman" w:hAnsi="Times New Roman" w:cs="Times New Roman"/>
                <w:kern w:val="2"/>
              </w:rPr>
              <w:t xml:space="preserve">, </w:t>
            </w:r>
            <w:r w:rsidR="00440CBD">
              <w:rPr>
                <w:rFonts w:ascii="Times New Roman" w:hAnsi="Times New Roman" w:cs="Times New Roman"/>
                <w:kern w:val="2"/>
              </w:rPr>
              <w:t>47</w:t>
            </w:r>
            <w:r w:rsidR="00A3556A">
              <w:rPr>
                <w:rFonts w:ascii="Times New Roman" w:hAnsi="Times New Roman" w:cs="Times New Roman"/>
                <w:kern w:val="2"/>
              </w:rPr>
              <w:t xml:space="preserve">, </w:t>
            </w:r>
            <w:r w:rsidR="00A3556A" w:rsidRPr="00A3556A">
              <w:rPr>
                <w:rFonts w:ascii="Times New Roman" w:hAnsi="Times New Roman" w:cs="Times New Roman"/>
                <w:lang w:eastAsia="en-US"/>
              </w:rPr>
              <w:t>8(8482)23</w:t>
            </w:r>
            <w:r w:rsidR="00440CBD">
              <w:rPr>
                <w:rFonts w:ascii="Times New Roman" w:hAnsi="Times New Roman" w:cs="Times New Roman"/>
                <w:lang w:eastAsia="en-US"/>
              </w:rPr>
              <w:t>7239</w:t>
            </w:r>
            <w:r w:rsidR="00A3556A" w:rsidRPr="00A3556A">
              <w:rPr>
                <w:rFonts w:ascii="Times New Roman" w:hAnsi="Times New Roman" w:cs="Times New Roman"/>
                <w:lang w:eastAsia="en-US"/>
              </w:rPr>
              <w:t>,</w:t>
            </w:r>
            <w:r w:rsidR="00A3556A">
              <w:rPr>
                <w:lang w:eastAsia="en-US"/>
              </w:rPr>
              <w:t xml:space="preserve"> </w:t>
            </w:r>
            <w:r w:rsidR="00A3556A">
              <w:rPr>
                <w:rFonts w:ascii="Times New Roman" w:hAnsi="Times New Roman" w:cs="Times New Roman"/>
                <w:lang w:eastAsia="en-US"/>
              </w:rPr>
              <w:t xml:space="preserve">Администрация сельского поселения </w:t>
            </w:r>
            <w:r w:rsidR="00440CBD">
              <w:rPr>
                <w:rFonts w:ascii="Times New Roman" w:hAnsi="Times New Roman" w:cs="Times New Roman"/>
                <w:lang w:eastAsia="en-US"/>
              </w:rPr>
              <w:t>Сосновый Солонец</w:t>
            </w:r>
            <w:r w:rsidR="00A3556A">
              <w:rPr>
                <w:rFonts w:ascii="Times New Roman" w:hAnsi="Times New Roman" w:cs="Times New Roman"/>
                <w:lang w:eastAsia="en-US"/>
              </w:rPr>
              <w:t xml:space="preserve"> муниципального района Ставропольский Самарской области</w:t>
            </w:r>
          </w:p>
          <w:p w14:paraId="5630AAA5" w14:textId="5ECE4F96" w:rsidR="00BA6E52" w:rsidRPr="00A3556A" w:rsidRDefault="00DF7765" w:rsidP="00DD0A3D">
            <w:pPr>
              <w:snapToGrid w:val="0"/>
              <w:jc w:val="both"/>
              <w:rPr>
                <w:rFonts w:ascii="Times New Roman" w:hAnsi="Times New Roman" w:cs="Times New Roman"/>
                <w:b/>
                <w:bCs/>
                <w:lang w:eastAsia="en-US"/>
              </w:rPr>
            </w:pPr>
            <w:r>
              <w:rPr>
                <w:rFonts w:ascii="Times New Roman" w:hAnsi="Times New Roman" w:cs="Times New Roman"/>
                <w:b/>
                <w:spacing w:val="-2"/>
                <w:kern w:val="2"/>
              </w:rPr>
              <w:t>1</w:t>
            </w:r>
            <w:r w:rsidR="00E62013">
              <w:rPr>
                <w:rFonts w:ascii="Times New Roman" w:hAnsi="Times New Roman" w:cs="Times New Roman"/>
                <w:b/>
                <w:spacing w:val="-2"/>
                <w:kern w:val="2"/>
              </w:rPr>
              <w:t>9</w:t>
            </w:r>
            <w:r w:rsidR="00A3556A" w:rsidRPr="00E46244">
              <w:rPr>
                <w:rFonts w:ascii="Times New Roman" w:hAnsi="Times New Roman" w:cs="Times New Roman"/>
                <w:b/>
                <w:spacing w:val="-2"/>
                <w:kern w:val="2"/>
              </w:rPr>
              <w:t>.</w:t>
            </w:r>
            <w:r>
              <w:rPr>
                <w:rFonts w:ascii="Times New Roman" w:hAnsi="Times New Roman" w:cs="Times New Roman"/>
                <w:b/>
                <w:spacing w:val="-2"/>
                <w:kern w:val="2"/>
              </w:rPr>
              <w:t>12</w:t>
            </w:r>
            <w:r w:rsidR="00A3556A" w:rsidRPr="00E46244">
              <w:rPr>
                <w:rFonts w:ascii="Times New Roman" w:hAnsi="Times New Roman" w:cs="Times New Roman"/>
                <w:b/>
                <w:spacing w:val="-2"/>
                <w:kern w:val="2"/>
              </w:rPr>
              <w:t>.202</w:t>
            </w:r>
            <w:r w:rsidR="00DD0A3D">
              <w:rPr>
                <w:rFonts w:ascii="Times New Roman" w:hAnsi="Times New Roman" w:cs="Times New Roman"/>
                <w:b/>
                <w:spacing w:val="-2"/>
                <w:kern w:val="2"/>
              </w:rPr>
              <w:t>5</w:t>
            </w:r>
            <w:r w:rsidR="00A3556A" w:rsidRPr="00E46244">
              <w:rPr>
                <w:rFonts w:ascii="Times New Roman" w:hAnsi="Times New Roman" w:cs="Times New Roman"/>
                <w:b/>
                <w:bCs/>
                <w:lang w:eastAsia="en-US"/>
              </w:rPr>
              <w:t xml:space="preserve"> </w:t>
            </w:r>
            <w:r w:rsidR="00EC17CB" w:rsidRPr="00E46244">
              <w:rPr>
                <w:rFonts w:ascii="Times New Roman" w:hAnsi="Times New Roman" w:cs="Times New Roman"/>
                <w:b/>
                <w:spacing w:val="-2"/>
                <w:kern w:val="2"/>
              </w:rPr>
              <w:t xml:space="preserve">года </w:t>
            </w:r>
            <w:r w:rsidR="00EC17CB" w:rsidRPr="00E46244">
              <w:rPr>
                <w:rFonts w:ascii="Times New Roman" w:hAnsi="Times New Roman" w:cs="Times New Roman"/>
                <w:b/>
                <w:kern w:val="2"/>
              </w:rPr>
              <w:t>в 14 часов</w:t>
            </w:r>
            <w:r w:rsidR="00EC17CB">
              <w:rPr>
                <w:rFonts w:ascii="Times New Roman" w:hAnsi="Times New Roman" w:cs="Times New Roman"/>
                <w:b/>
                <w:kern w:val="2"/>
              </w:rPr>
              <w:t xml:space="preserve"> 00 минут</w:t>
            </w:r>
          </w:p>
        </w:tc>
      </w:tr>
      <w:tr w:rsidR="00BA6E52" w14:paraId="6B67B6CC" w14:textId="77777777">
        <w:tc>
          <w:tcPr>
            <w:tcW w:w="586" w:type="dxa"/>
            <w:tcBorders>
              <w:top w:val="single" w:sz="4" w:space="0" w:color="000000"/>
              <w:left w:val="single" w:sz="4" w:space="0" w:color="000000"/>
              <w:bottom w:val="single" w:sz="4" w:space="0" w:color="000000"/>
              <w:right w:val="nil"/>
            </w:tcBorders>
          </w:tcPr>
          <w:p w14:paraId="7BED44BB"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tcPr>
          <w:p w14:paraId="5872A754"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14:paraId="418A22D9"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Русский</w:t>
            </w:r>
          </w:p>
        </w:tc>
      </w:tr>
      <w:tr w:rsidR="00BA6E52" w14:paraId="5F60A8C9" w14:textId="77777777">
        <w:tc>
          <w:tcPr>
            <w:tcW w:w="586" w:type="dxa"/>
            <w:tcBorders>
              <w:top w:val="single" w:sz="4" w:space="0" w:color="000000"/>
              <w:left w:val="single" w:sz="4" w:space="0" w:color="000000"/>
              <w:bottom w:val="single" w:sz="4" w:space="0" w:color="000000"/>
              <w:right w:val="nil"/>
            </w:tcBorders>
          </w:tcPr>
          <w:p w14:paraId="04DC9365"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tcPr>
          <w:p w14:paraId="1D0F30BB"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14:paraId="6ACD41C2"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Российский рубль</w:t>
            </w:r>
          </w:p>
        </w:tc>
      </w:tr>
      <w:tr w:rsidR="00BA6E52" w14:paraId="2331A816" w14:textId="77777777">
        <w:tc>
          <w:tcPr>
            <w:tcW w:w="586" w:type="dxa"/>
            <w:tcBorders>
              <w:top w:val="single" w:sz="4" w:space="0" w:color="000000"/>
              <w:left w:val="single" w:sz="4" w:space="0" w:color="000000"/>
              <w:bottom w:val="single" w:sz="4" w:space="0" w:color="000000"/>
              <w:right w:val="nil"/>
            </w:tcBorders>
          </w:tcPr>
          <w:p w14:paraId="1A3803DC"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tcPr>
          <w:p w14:paraId="71F8C46B"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tcPr>
          <w:p w14:paraId="6F94313B"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№3</w:t>
            </w:r>
          </w:p>
        </w:tc>
      </w:tr>
      <w:tr w:rsidR="00BA6E52" w14:paraId="372C5006" w14:textId="77777777">
        <w:tc>
          <w:tcPr>
            <w:tcW w:w="586" w:type="dxa"/>
            <w:tcBorders>
              <w:top w:val="single" w:sz="4" w:space="0" w:color="000000"/>
              <w:left w:val="single" w:sz="4" w:space="0" w:color="000000"/>
              <w:bottom w:val="single" w:sz="4" w:space="0" w:color="000000"/>
              <w:right w:val="nil"/>
            </w:tcBorders>
          </w:tcPr>
          <w:p w14:paraId="430A0D03"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tcPr>
          <w:p w14:paraId="73A20EB1"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14:paraId="2B1A9E01" w14:textId="77777777" w:rsidR="00BA6E52" w:rsidRPr="00941F17" w:rsidRDefault="00EC17CB" w:rsidP="00941F17">
            <w:pPr>
              <w:suppressAutoHyphens/>
              <w:jc w:val="both"/>
              <w:rPr>
                <w:rFonts w:ascii="Times New Roman" w:eastAsia="Calibri" w:hAnsi="Times New Roman" w:cs="Times New Roman"/>
                <w:color w:val="auto"/>
                <w:lang w:eastAsia="en-US"/>
              </w:rPr>
            </w:pPr>
            <w:r w:rsidRPr="00F07A0F">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Pr="00F07A0F">
              <w:rPr>
                <w:rFonts w:ascii="Times New Roman" w:eastAsia="Calibri" w:hAnsi="Times New Roman" w:cs="Times New Roman"/>
                <w:color w:val="auto"/>
                <w:lang w:eastAsia="en-US"/>
              </w:rPr>
              <w:t>ИНН 9105004009  КПП 910501001 , связанный банковский счет40102810545370000036 БИК 013601205, Отделение Самара Банка России//УФК по Самарской  области, номер казначейского счета 03232643366400004200</w:t>
            </w:r>
          </w:p>
        </w:tc>
      </w:tr>
      <w:tr w:rsidR="00BA6E52" w14:paraId="019F66EB" w14:textId="77777777">
        <w:tc>
          <w:tcPr>
            <w:tcW w:w="586" w:type="dxa"/>
            <w:tcBorders>
              <w:top w:val="single" w:sz="4" w:space="0" w:color="000000"/>
              <w:left w:val="single" w:sz="4" w:space="0" w:color="000000"/>
              <w:bottom w:val="single" w:sz="4" w:space="0" w:color="000000"/>
              <w:right w:val="nil"/>
            </w:tcBorders>
          </w:tcPr>
          <w:p w14:paraId="3A06D0D8"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tcPr>
          <w:p w14:paraId="3286C011"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tcPr>
          <w:p w14:paraId="76831E98"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Осмотр объекта конкурса производится по предварительной договорённости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1F39A5EE"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Место и время начала осмотра определяется по предварительной договорённ</w:t>
            </w:r>
            <w:r w:rsidR="00440CBD">
              <w:rPr>
                <w:rFonts w:ascii="Times New Roman" w:hAnsi="Times New Roman" w:cs="Times New Roman"/>
                <w:lang w:eastAsia="en-US"/>
              </w:rPr>
              <w:t>ости, конт. тел.: +7(8482)237239</w:t>
            </w:r>
            <w:r>
              <w:rPr>
                <w:rFonts w:ascii="Times New Roman" w:hAnsi="Times New Roman" w:cs="Times New Roman"/>
                <w:lang w:eastAsia="en-US"/>
              </w:rPr>
              <w:t xml:space="preserve"> при отсутствии заинтересованных лиц и претендентов на участие в конкурсе, осмотр не проводится.</w:t>
            </w:r>
          </w:p>
        </w:tc>
      </w:tr>
      <w:tr w:rsidR="00BA6E52" w14:paraId="2CEB52EE" w14:textId="77777777">
        <w:tc>
          <w:tcPr>
            <w:tcW w:w="586" w:type="dxa"/>
            <w:tcBorders>
              <w:top w:val="single" w:sz="4" w:space="0" w:color="000000"/>
              <w:left w:val="single" w:sz="4" w:space="0" w:color="000000"/>
              <w:bottom w:val="single" w:sz="4" w:space="0" w:color="000000"/>
              <w:right w:val="nil"/>
            </w:tcBorders>
          </w:tcPr>
          <w:p w14:paraId="5B3BF579"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tcPr>
          <w:p w14:paraId="26451454"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tcPr>
          <w:p w14:paraId="432992A3"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4</w:t>
            </w:r>
          </w:p>
        </w:tc>
      </w:tr>
      <w:tr w:rsidR="00BA6E52" w14:paraId="1883255B" w14:textId="77777777">
        <w:tc>
          <w:tcPr>
            <w:tcW w:w="586" w:type="dxa"/>
            <w:tcBorders>
              <w:top w:val="nil"/>
              <w:left w:val="single" w:sz="4" w:space="0" w:color="000000"/>
              <w:bottom w:val="single" w:sz="4" w:space="0" w:color="000000"/>
              <w:right w:val="nil"/>
            </w:tcBorders>
          </w:tcPr>
          <w:p w14:paraId="5AD93486"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tcPr>
          <w:p w14:paraId="59C0DE22"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nil"/>
              <w:left w:val="single" w:sz="4" w:space="0" w:color="000000"/>
              <w:bottom w:val="single" w:sz="4" w:space="0" w:color="000000"/>
              <w:right w:val="single" w:sz="4" w:space="0" w:color="000000"/>
            </w:tcBorders>
          </w:tcPr>
          <w:p w14:paraId="571695F1" w14:textId="77777777" w:rsidR="00BA6E52" w:rsidRDefault="00BA6E52" w:rsidP="00941F17">
            <w:pPr>
              <w:snapToGrid w:val="0"/>
              <w:jc w:val="both"/>
              <w:rPr>
                <w:rFonts w:ascii="Times New Roman" w:hAnsi="Times New Roman" w:cs="Times New Roman"/>
                <w:lang w:eastAsia="en-US"/>
              </w:rPr>
            </w:pPr>
          </w:p>
        </w:tc>
      </w:tr>
      <w:tr w:rsidR="00BA6E52" w14:paraId="7B62BEEA" w14:textId="77777777">
        <w:tc>
          <w:tcPr>
            <w:tcW w:w="586" w:type="dxa"/>
            <w:tcBorders>
              <w:top w:val="single" w:sz="4" w:space="0" w:color="000000"/>
              <w:left w:val="single" w:sz="4" w:space="0" w:color="000000"/>
              <w:bottom w:val="single" w:sz="4" w:space="0" w:color="000000"/>
              <w:right w:val="nil"/>
            </w:tcBorders>
          </w:tcPr>
          <w:p w14:paraId="7A3CCFA0"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tcPr>
          <w:p w14:paraId="09F6167A"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внесения собственниками помещений в многоквартирных домах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tcPr>
          <w:p w14:paraId="40C908C8" w14:textId="36DDC7E7" w:rsidR="00BA6E52" w:rsidRDefault="00EC17CB" w:rsidP="00941F17">
            <w:pPr>
              <w:pStyle w:val="ConsPlusNormal"/>
              <w:widowControl/>
              <w:snapToGrid w:val="0"/>
              <w:jc w:val="both"/>
              <w:rPr>
                <w:rFonts w:ascii="Times New Roman" w:hAnsi="Times New Roman" w:cs="Times New Roman"/>
                <w:sz w:val="24"/>
                <w:szCs w:val="24"/>
              </w:rPr>
            </w:pPr>
            <w:r>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расчётным месяцем. Плата за содержание и ремонт жилого помещения и коммунальные услуги вносится на основании платёжных документов, представленных не позднее 1 числа месяца, следующего за расчётным месяцем.</w:t>
            </w:r>
          </w:p>
        </w:tc>
      </w:tr>
      <w:tr w:rsidR="00BA6E52" w14:paraId="02EF75F8" w14:textId="77777777">
        <w:tc>
          <w:tcPr>
            <w:tcW w:w="586" w:type="dxa"/>
            <w:tcBorders>
              <w:top w:val="single" w:sz="4" w:space="0" w:color="000000"/>
              <w:left w:val="single" w:sz="4" w:space="0" w:color="000000"/>
              <w:bottom w:val="single" w:sz="4" w:space="0" w:color="000000"/>
              <w:right w:val="nil"/>
            </w:tcBorders>
          </w:tcPr>
          <w:p w14:paraId="1643042E"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tcPr>
          <w:p w14:paraId="24042537"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tcPr>
          <w:p w14:paraId="4E1473EA" w14:textId="77777777" w:rsidR="00BA6E52" w:rsidRDefault="00EC17CB" w:rsidP="00941F17">
            <w:pPr>
              <w:snapToGrid w:val="0"/>
              <w:jc w:val="both"/>
              <w:rPr>
                <w:rFonts w:ascii="Times New Roman" w:eastAsia="Arial" w:hAnsi="Times New Roman" w:cs="Times New Roman"/>
                <w:lang w:eastAsia="en-US"/>
              </w:rPr>
            </w:pPr>
            <w:r>
              <w:rPr>
                <w:rFonts w:ascii="Times New Roman" w:hAnsi="Times New Roman" w:cs="Times New Roman"/>
                <w:lang w:eastAsia="en-US"/>
              </w:rPr>
              <w:t xml:space="preserve">1. </w:t>
            </w:r>
            <w:r>
              <w:rPr>
                <w:rFonts w:ascii="Times New Roman" w:eastAsia="Arial" w:hAnsi="Times New Roman" w:cs="Times New Roman"/>
                <w:lang w:eastAsia="en-US"/>
              </w:rPr>
              <w:t xml:space="preserve">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w:t>
            </w:r>
            <w:r>
              <w:rPr>
                <w:rFonts w:ascii="Times New Roman" w:eastAsia="Arial" w:hAnsi="Times New Roman" w:cs="Times New Roman"/>
                <w:lang w:eastAsia="en-US"/>
              </w:rPr>
              <w:lastRenderedPageBreak/>
              <w:t>многоквартирными домами;</w:t>
            </w:r>
          </w:p>
          <w:p w14:paraId="01AFB60C" w14:textId="77777777"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4CE79C43" w14:textId="77777777"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C628F21" w14:textId="77777777" w:rsidR="00BA6E52" w:rsidRDefault="00EC17CB" w:rsidP="00941F17">
            <w:pPr>
              <w:jc w:val="both"/>
              <w:rPr>
                <w:rFonts w:ascii="Times New Roman" w:hAnsi="Times New Roman" w:cs="Times New Roman"/>
                <w:lang w:eastAsia="en-US"/>
              </w:rPr>
            </w:pPr>
            <w:r>
              <w:rPr>
                <w:rFonts w:ascii="Times New Roman" w:eastAsia="Arial" w:hAnsi="Times New Roman" w:cs="Times New Roman"/>
                <w:lang w:eastAsia="en-US"/>
              </w:rPr>
              <w:t>4. отсутствие у претендента</w:t>
            </w:r>
            <w:r>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1C19DF33"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14:paraId="279464E5"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tc>
      </w:tr>
      <w:tr w:rsidR="00BA6E52" w14:paraId="5BE9CC2A" w14:textId="77777777">
        <w:tc>
          <w:tcPr>
            <w:tcW w:w="586" w:type="dxa"/>
            <w:tcBorders>
              <w:top w:val="single" w:sz="4" w:space="0" w:color="000000"/>
              <w:left w:val="single" w:sz="4" w:space="0" w:color="000000"/>
              <w:bottom w:val="single" w:sz="4" w:space="0" w:color="000000"/>
              <w:right w:val="nil"/>
            </w:tcBorders>
          </w:tcPr>
          <w:p w14:paraId="378D573A"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tcPr>
          <w:p w14:paraId="44582563"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многоквартирными домами </w:t>
            </w:r>
          </w:p>
        </w:tc>
        <w:tc>
          <w:tcPr>
            <w:tcW w:w="7035" w:type="dxa"/>
            <w:tcBorders>
              <w:top w:val="single" w:sz="4" w:space="0" w:color="000000"/>
              <w:left w:val="single" w:sz="4" w:space="0" w:color="000000"/>
              <w:bottom w:val="single" w:sz="4" w:space="0" w:color="000000"/>
              <w:right w:val="single" w:sz="4" w:space="0" w:color="000000"/>
            </w:tcBorders>
          </w:tcPr>
          <w:p w14:paraId="049F253B" w14:textId="754AAD1A"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lang w:eastAsia="en-US"/>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w:t>
            </w:r>
          </w:p>
          <w:p w14:paraId="6863E8E0"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bCs/>
                <w:lang w:eastAsia="en-US"/>
              </w:rPr>
              <w:t xml:space="preserve">Победитель конкурса в течение 20 рабочих дней с даты утверждения протокола конкурса </w:t>
            </w:r>
            <w:r>
              <w:rPr>
                <w:rFonts w:ascii="Times New Roman" w:hAnsi="Times New Roman" w:cs="Times New Roman"/>
                <w:lang w:eastAsia="en-US"/>
              </w:rPr>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tc>
      </w:tr>
      <w:tr w:rsidR="00BA6E52" w14:paraId="7AD2E579" w14:textId="77777777">
        <w:tc>
          <w:tcPr>
            <w:tcW w:w="586" w:type="dxa"/>
            <w:tcBorders>
              <w:top w:val="single" w:sz="4" w:space="0" w:color="000000"/>
              <w:left w:val="single" w:sz="4" w:space="0" w:color="000000"/>
              <w:bottom w:val="single" w:sz="4" w:space="0" w:color="000000"/>
              <w:right w:val="nil"/>
            </w:tcBorders>
          </w:tcPr>
          <w:p w14:paraId="334A4B97"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tcPr>
          <w:p w14:paraId="44429BA6"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изменения обязательств сторон по договору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14:paraId="4A5A0732"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Обязательства по договору управления многоквартирными домами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многоквартирных домах. При наступлении обстоятельств непреодолимой силы управляющая организация осуществляет указанные в договоре управления многоквартирными домами работы и услуги по содержанию и ремонту общего имущества собственников помещений в многоквартирных домах, выполнение и оказание которых возможно в сложившихся условиях, и предъявляет собственникам помещений в многоквартирными домами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многоквартирными домами, должен быть изменён пропорционально объёмам и количеству фактически выполненных работ и оказанных услуг.</w:t>
            </w:r>
          </w:p>
        </w:tc>
      </w:tr>
      <w:tr w:rsidR="00BA6E52" w14:paraId="01773696" w14:textId="77777777">
        <w:tc>
          <w:tcPr>
            <w:tcW w:w="586" w:type="dxa"/>
            <w:tcBorders>
              <w:top w:val="single" w:sz="4" w:space="0" w:color="000000"/>
              <w:left w:val="single" w:sz="4" w:space="0" w:color="000000"/>
              <w:bottom w:val="single" w:sz="4" w:space="0" w:color="000000"/>
              <w:right w:val="nil"/>
            </w:tcBorders>
          </w:tcPr>
          <w:p w14:paraId="07BA4AC5"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tcPr>
          <w:p w14:paraId="10D32C21"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начала выполнения управляющей </w:t>
            </w:r>
            <w:r>
              <w:rPr>
                <w:rFonts w:ascii="Times New Roman" w:hAnsi="Times New Roman" w:cs="Times New Roman"/>
                <w:lang w:eastAsia="en-US"/>
              </w:rPr>
              <w:lastRenderedPageBreak/>
              <w:t>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tcPr>
          <w:p w14:paraId="1050A92F"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lastRenderedPageBreak/>
              <w:t xml:space="preserve">Срок начала выполнения обязательств должен составлять не более 30 дней с даты окончания срока направления собственникам помещений в многоквартирных домов </w:t>
            </w:r>
            <w:r>
              <w:rPr>
                <w:rFonts w:ascii="Times New Roman" w:hAnsi="Times New Roman" w:cs="Times New Roman"/>
                <w:lang w:eastAsia="en-US"/>
              </w:rPr>
              <w:lastRenderedPageBreak/>
              <w:t>подписанных управляющей организацией проектов договоров управления многоквартирными домами.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многоквартирными домами, с даты начала выполнения обязательств, возникших по результатам конкурса. Собственники помещений обязаны вносить указанную плату.</w:t>
            </w:r>
          </w:p>
        </w:tc>
      </w:tr>
      <w:tr w:rsidR="00BA6E52" w14:paraId="6B25160B" w14:textId="77777777">
        <w:tc>
          <w:tcPr>
            <w:tcW w:w="586" w:type="dxa"/>
            <w:tcBorders>
              <w:top w:val="single" w:sz="4" w:space="0" w:color="000000"/>
              <w:left w:val="single" w:sz="4" w:space="0" w:color="000000"/>
              <w:bottom w:val="single" w:sz="4" w:space="0" w:color="000000"/>
              <w:right w:val="nil"/>
            </w:tcBorders>
          </w:tcPr>
          <w:p w14:paraId="5575C90B"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26</w:t>
            </w:r>
          </w:p>
        </w:tc>
        <w:tc>
          <w:tcPr>
            <w:tcW w:w="2764" w:type="dxa"/>
            <w:tcBorders>
              <w:top w:val="single" w:sz="4" w:space="0" w:color="000000"/>
              <w:left w:val="single" w:sz="4" w:space="0" w:color="000000"/>
              <w:bottom w:val="single" w:sz="4" w:space="0" w:color="000000"/>
              <w:right w:val="nil"/>
            </w:tcBorders>
          </w:tcPr>
          <w:p w14:paraId="22AE9FD0"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tcPr>
          <w:p w14:paraId="2035B453"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47538BC0" w14:textId="77777777" w:rsidR="00BA6E52" w:rsidRDefault="00EC17CB" w:rsidP="000127F8">
            <w:pPr>
              <w:snapToGrid w:val="0"/>
              <w:jc w:val="both"/>
              <w:rPr>
                <w:rFonts w:ascii="Times New Roman" w:hAnsi="Times New Roman" w:cs="Times New Roman"/>
                <w:b/>
                <w:lang w:eastAsia="en-US"/>
              </w:rPr>
            </w:pPr>
            <w:r>
              <w:rPr>
                <w:rFonts w:ascii="Times New Roman" w:hAnsi="Times New Roman" w:cs="Times New Roman"/>
                <w:b/>
                <w:lang w:eastAsia="en-US"/>
              </w:rPr>
              <w:t xml:space="preserve">в </w:t>
            </w:r>
            <w:r w:rsidRPr="000127F8">
              <w:rPr>
                <w:rFonts w:ascii="Times New Roman" w:hAnsi="Times New Roman" w:cs="Times New Roman"/>
                <w:b/>
                <w:lang w:eastAsia="en-US"/>
              </w:rPr>
              <w:t xml:space="preserve">размере   </w:t>
            </w:r>
            <w:r w:rsidR="000127F8" w:rsidRPr="000127F8">
              <w:rPr>
                <w:rFonts w:ascii="Times New Roman" w:hAnsi="Times New Roman" w:cs="Times New Roman"/>
                <w:b/>
                <w:lang w:eastAsia="en-US"/>
              </w:rPr>
              <w:t>1623</w:t>
            </w:r>
            <w:r w:rsidRPr="000127F8">
              <w:rPr>
                <w:rFonts w:ascii="Times New Roman" w:hAnsi="Times New Roman" w:cs="Times New Roman"/>
                <w:b/>
                <w:lang w:eastAsia="en-US"/>
              </w:rPr>
              <w:t xml:space="preserve"> руб.</w:t>
            </w:r>
          </w:p>
        </w:tc>
      </w:tr>
      <w:tr w:rsidR="00BA6E52" w14:paraId="5BB120E9" w14:textId="77777777">
        <w:tc>
          <w:tcPr>
            <w:tcW w:w="586" w:type="dxa"/>
            <w:tcBorders>
              <w:top w:val="single" w:sz="4" w:space="0" w:color="000000"/>
              <w:left w:val="single" w:sz="4" w:space="0" w:color="000000"/>
              <w:bottom w:val="single" w:sz="4" w:space="0" w:color="000000"/>
              <w:right w:val="nil"/>
            </w:tcBorders>
          </w:tcPr>
          <w:p w14:paraId="08CBA746"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tcPr>
          <w:p w14:paraId="07DCE4E7"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14:paraId="4046156F"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Размер оплаты работ и услуг по содержанию и ремонту общего имущества в многоквартирных домах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BA6E52" w14:paraId="7243DE35" w14:textId="77777777">
        <w:tc>
          <w:tcPr>
            <w:tcW w:w="586" w:type="dxa"/>
            <w:tcBorders>
              <w:top w:val="single" w:sz="4" w:space="0" w:color="000000"/>
              <w:left w:val="single" w:sz="4" w:space="0" w:color="000000"/>
              <w:bottom w:val="single" w:sz="4" w:space="0" w:color="000000"/>
              <w:right w:val="nil"/>
            </w:tcBorders>
          </w:tcPr>
          <w:p w14:paraId="35485F77"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tcPr>
          <w:p w14:paraId="34832362"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Формы и способы осуществления собственниками помещений в многоквартирных домах контроля за выполнением управляющей организацией ее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14:paraId="25F14790"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многоквартирных домах в течение </w:t>
            </w:r>
            <w:r>
              <w:rPr>
                <w:rFonts w:ascii="Times New Roman" w:hAnsi="Times New Roman" w:cs="Times New Roman"/>
                <w:b/>
                <w:bCs/>
                <w:lang w:eastAsia="en-US"/>
              </w:rPr>
              <w:t>3</w:t>
            </w:r>
            <w:r>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многоквартирными домами.</w:t>
            </w:r>
          </w:p>
          <w:p w14:paraId="34531470"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многоквартирными домами ознакомить собственников помещений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отчётом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расположены многоквартирные дома.</w:t>
            </w:r>
          </w:p>
        </w:tc>
      </w:tr>
      <w:tr w:rsidR="00BA6E52" w14:paraId="066CDC00" w14:textId="77777777">
        <w:tc>
          <w:tcPr>
            <w:tcW w:w="586" w:type="dxa"/>
            <w:tcBorders>
              <w:top w:val="single" w:sz="4" w:space="0" w:color="000000"/>
              <w:left w:val="single" w:sz="4" w:space="0" w:color="000000"/>
              <w:bottom w:val="single" w:sz="4" w:space="0" w:color="000000"/>
              <w:right w:val="nil"/>
            </w:tcBorders>
          </w:tcPr>
          <w:p w14:paraId="30B08912"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tcPr>
          <w:p w14:paraId="7F874E14"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действия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14:paraId="04CB4D9B"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Договор управления многоквартирными домами заключается на 3 года.</w:t>
            </w:r>
          </w:p>
        </w:tc>
      </w:tr>
      <w:tr w:rsidR="00BA6E52" w14:paraId="58C5DE0A" w14:textId="77777777">
        <w:tc>
          <w:tcPr>
            <w:tcW w:w="586" w:type="dxa"/>
            <w:tcBorders>
              <w:top w:val="single" w:sz="4" w:space="0" w:color="000000"/>
              <w:left w:val="single" w:sz="4" w:space="0" w:color="000000"/>
              <w:bottom w:val="single" w:sz="4" w:space="0" w:color="000000"/>
              <w:right w:val="nil"/>
            </w:tcBorders>
          </w:tcPr>
          <w:p w14:paraId="19409151"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tcPr>
          <w:p w14:paraId="5D13956F"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Условия продления срока действия договора управления многоквартирными домами на 3 месяца.</w:t>
            </w:r>
          </w:p>
        </w:tc>
        <w:tc>
          <w:tcPr>
            <w:tcW w:w="7035" w:type="dxa"/>
            <w:tcBorders>
              <w:top w:val="single" w:sz="4" w:space="0" w:color="000000"/>
              <w:left w:val="single" w:sz="4" w:space="0" w:color="000000"/>
              <w:bottom w:val="single" w:sz="4" w:space="0" w:color="000000"/>
              <w:right w:val="single" w:sz="4" w:space="0" w:color="000000"/>
            </w:tcBorders>
          </w:tcPr>
          <w:p w14:paraId="5358A854"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многоквартирными домами не заключили договоры, предусмотренные статьёй 164 Жилищного кодекса Российской Федерации, с лицами, осуществляющими соответствующие виды </w:t>
            </w:r>
            <w:r>
              <w:rPr>
                <w:rFonts w:ascii="Times New Roman" w:hAnsi="Times New Roman" w:cs="Times New Roman"/>
                <w:lang w:eastAsia="en-US"/>
              </w:rPr>
              <w:lastRenderedPageBreak/>
              <w:t>деятельности.</w:t>
            </w:r>
          </w:p>
          <w:p w14:paraId="0B3E72AA"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многоквартирными домами.</w:t>
            </w:r>
          </w:p>
          <w:p w14:paraId="75C1968E"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многоквартирными домами, в течение 30 дней с даты подписания договоров управления многоквартирными домами или с иного установленного такими договорами срока не приступила к их выполнению.</w:t>
            </w:r>
          </w:p>
          <w:p w14:paraId="1EB9CBA3" w14:textId="77777777"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многоквартирными домами в соответствии с настоящими Правилами, не приступила к выполнению договора управления многоквартирными домами.</w:t>
            </w:r>
          </w:p>
        </w:tc>
      </w:tr>
      <w:tr w:rsidR="00BA6E52" w14:paraId="0BADA33D" w14:textId="77777777">
        <w:tc>
          <w:tcPr>
            <w:tcW w:w="586" w:type="dxa"/>
            <w:tcBorders>
              <w:top w:val="single" w:sz="4" w:space="0" w:color="000000"/>
              <w:left w:val="single" w:sz="4" w:space="0" w:color="000000"/>
              <w:bottom w:val="single" w:sz="4" w:space="0" w:color="000000"/>
              <w:right w:val="nil"/>
            </w:tcBorders>
          </w:tcPr>
          <w:p w14:paraId="39E41DD2" w14:textId="77777777"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tcPr>
          <w:p w14:paraId="7F58C240" w14:textId="77777777"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Проект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14:paraId="0B20FD9A" w14:textId="77777777"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5</w:t>
            </w:r>
          </w:p>
        </w:tc>
      </w:tr>
    </w:tbl>
    <w:p w14:paraId="1F5C07AB" w14:textId="77777777" w:rsidR="00BA6E52" w:rsidRDefault="00BA6E52">
      <w:pPr>
        <w:rPr>
          <w:rFonts w:ascii="Times New Roman" w:hAnsi="Times New Roman" w:cs="Times New Roman"/>
        </w:rPr>
      </w:pPr>
    </w:p>
    <w:p w14:paraId="289F00EA" w14:textId="77777777" w:rsidR="00BA6E52" w:rsidRDefault="00BA6E52">
      <w:pPr>
        <w:pStyle w:val="ConsPlusNormal"/>
        <w:widowControl/>
        <w:jc w:val="right"/>
        <w:rPr>
          <w:rFonts w:ascii="Times New Roman" w:hAnsi="Times New Roman" w:cs="Times New Roman"/>
          <w:sz w:val="24"/>
          <w:szCs w:val="24"/>
        </w:rPr>
      </w:pPr>
    </w:p>
    <w:p w14:paraId="76F2EA05" w14:textId="77777777" w:rsidR="00BA6E52" w:rsidRDefault="00EC17CB">
      <w:pPr>
        <w:pStyle w:val="ConsPlusNormal"/>
        <w:pageBreakBefore/>
        <w:widowControl/>
        <w:ind w:left="6096"/>
        <w:jc w:val="both"/>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14:paraId="6008B9ED" w14:textId="77777777" w:rsidR="00BA6E52" w:rsidRDefault="00440CBD">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 xml:space="preserve">К </w:t>
      </w:r>
      <w:r w:rsidR="00EC17CB">
        <w:rPr>
          <w:rFonts w:ascii="Times New Roman" w:hAnsi="Times New Roman" w:cs="Times New Roman"/>
          <w:sz w:val="24"/>
          <w:szCs w:val="24"/>
        </w:rPr>
        <w:t xml:space="preserve">КОНКУРСНОЙ ДОКУМЕНТАЦИИ </w:t>
      </w:r>
    </w:p>
    <w:p w14:paraId="49D19988" w14:textId="77777777"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w:t>
      </w:r>
    </w:p>
    <w:p w14:paraId="08FBC77B" w14:textId="77777777"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организации для управления многоквартирными домами</w:t>
      </w:r>
    </w:p>
    <w:p w14:paraId="3E2081B1"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ЗАЯВКА</w:t>
      </w:r>
    </w:p>
    <w:p w14:paraId="001C2C23"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 участие в конкурсе по отбору управляющей организации</w:t>
      </w:r>
    </w:p>
    <w:p w14:paraId="53D5DD1B"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для управления многоквартирными домами</w:t>
      </w:r>
    </w:p>
    <w:p w14:paraId="4E903CF6"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Заявление об участии в конкурсе</w:t>
      </w:r>
    </w:p>
    <w:p w14:paraId="0E7F7DAA"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14:paraId="4C04A37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69011693"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14:paraId="69CC04A1"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52DA7EA9"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233A01FF"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w:t>
      </w:r>
      <w:r w:rsidR="004967B5">
        <w:rPr>
          <w:rFonts w:ascii="Times New Roman" w:hAnsi="Times New Roman" w:cs="Times New Roman"/>
          <w:sz w:val="24"/>
          <w:szCs w:val="24"/>
        </w:rPr>
        <w:t xml:space="preserve">асположенным(и) по адресу: </w:t>
      </w:r>
      <w:r>
        <w:rPr>
          <w:rFonts w:ascii="Times New Roman" w:hAnsi="Times New Roman" w:cs="Times New Roman"/>
          <w:sz w:val="24"/>
          <w:szCs w:val="24"/>
        </w:rPr>
        <w:t>________________________________________________________________________________________________________________________________</w:t>
      </w:r>
      <w:r w:rsidR="004967B5">
        <w:rPr>
          <w:rFonts w:ascii="Times New Roman" w:hAnsi="Times New Roman" w:cs="Times New Roman"/>
          <w:sz w:val="24"/>
          <w:szCs w:val="24"/>
        </w:rPr>
        <w:t>______________________________</w:t>
      </w:r>
    </w:p>
    <w:p w14:paraId="036B5CF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(адреса многоквартирных домов)</w:t>
      </w:r>
    </w:p>
    <w:p w14:paraId="48DB4F72"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208393B8"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72C6C25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w:t>
      </w:r>
    </w:p>
    <w:p w14:paraId="4E1BB01F"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 Предложения претендента по условиям договора управления многоквартирным домом</w:t>
      </w:r>
    </w:p>
    <w:p w14:paraId="1740679C"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1CD3970D"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многоквартирными домами способа внесения</w:t>
      </w:r>
    </w:p>
    <w:p w14:paraId="7C569D38"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21DA62D5"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собственниками помещений в многоквартирных домах и нанимателями жилых помещений в многоквартирных домах нанимателями</w:t>
      </w:r>
    </w:p>
    <w:p w14:paraId="520E5806"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0B53C56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27C9F257"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Внесение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w:t>
      </w:r>
      <w:r w:rsidR="004967B5">
        <w:rPr>
          <w:rFonts w:ascii="Times New Roman" w:hAnsi="Times New Roman" w:cs="Times New Roman"/>
          <w:sz w:val="24"/>
          <w:szCs w:val="24"/>
        </w:rPr>
        <w:t>_______________________________</w:t>
      </w:r>
    </w:p>
    <w:p w14:paraId="0962C43B"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2D0ECFF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 претендента)</w:t>
      </w:r>
    </w:p>
    <w:p w14:paraId="2C4E24D5"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К заявке прилагаются следующие документы:</w:t>
      </w:r>
    </w:p>
    <w:p w14:paraId="4CE7C5E3"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29F6C61"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4967B5">
        <w:rPr>
          <w:rFonts w:ascii="Times New Roman" w:hAnsi="Times New Roman" w:cs="Times New Roman"/>
          <w:sz w:val="24"/>
          <w:szCs w:val="24"/>
        </w:rPr>
        <w:t>________</w:t>
      </w:r>
    </w:p>
    <w:p w14:paraId="690DBA0D"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14:paraId="4EA76574"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06EC0017" w14:textId="77777777" w:rsidR="00BA6E52" w:rsidRDefault="00EC17CB">
      <w:pPr>
        <w:pStyle w:val="ConsPlusNonformat"/>
        <w:ind w:firstLine="283"/>
        <w:jc w:val="both"/>
        <w:rPr>
          <w:rFonts w:ascii="Times New Roman" w:hAnsi="Times New Roman" w:cs="Times New Roman"/>
          <w:sz w:val="24"/>
          <w:szCs w:val="24"/>
        </w:rPr>
      </w:pPr>
      <w:r>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26CC29E1"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14:paraId="016F6712"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14:paraId="29D1D836" w14:textId="77777777"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3) документы, подтверждающие внесение денежных средств в качестве обеспечения </w:t>
      </w:r>
      <w:r>
        <w:rPr>
          <w:rFonts w:ascii="Times New Roman" w:hAnsi="Times New Roman" w:cs="Times New Roman"/>
          <w:sz w:val="24"/>
          <w:szCs w:val="24"/>
        </w:rPr>
        <w:lastRenderedPageBreak/>
        <w:t>заявки на участие в конкурсе: ________________________________________________</w:t>
      </w:r>
      <w:r w:rsidR="004967B5">
        <w:rPr>
          <w:rFonts w:ascii="Times New Roman" w:hAnsi="Times New Roman" w:cs="Times New Roman"/>
          <w:sz w:val="24"/>
          <w:szCs w:val="24"/>
        </w:rPr>
        <w:t>_______________________________</w:t>
      </w:r>
    </w:p>
    <w:p w14:paraId="72604BB5"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14:paraId="73455E04"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967B5">
        <w:rPr>
          <w:rFonts w:ascii="Times New Roman" w:hAnsi="Times New Roman" w:cs="Times New Roman"/>
          <w:sz w:val="24"/>
          <w:szCs w:val="24"/>
        </w:rPr>
        <w:t>_______________</w:t>
      </w:r>
      <w:r>
        <w:rPr>
          <w:rFonts w:ascii="Times New Roman" w:hAnsi="Times New Roman" w:cs="Times New Roman"/>
          <w:sz w:val="24"/>
          <w:szCs w:val="24"/>
        </w:rPr>
        <w:t>;</w:t>
      </w:r>
    </w:p>
    <w:p w14:paraId="4734C068" w14:textId="77777777"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Pr>
          <w:rStyle w:val="a8"/>
          <w:rFonts w:ascii="Times New Roman" w:hAnsi="Times New Roman" w:cs="Times New Roman"/>
          <w:sz w:val="24"/>
          <w:szCs w:val="24"/>
        </w:rPr>
        <w:t>пункта 15</w:t>
      </w:r>
      <w:r>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DC6207C"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r w:rsidR="004967B5">
        <w:rPr>
          <w:rFonts w:ascii="Times New Roman" w:hAnsi="Times New Roman" w:cs="Times New Roman"/>
          <w:sz w:val="24"/>
          <w:szCs w:val="24"/>
        </w:rPr>
        <w:t>_____________</w:t>
      </w:r>
    </w:p>
    <w:p w14:paraId="44D9128F"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14:paraId="56A9C5CC"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14:paraId="4A1618BF" w14:textId="77777777" w:rsidR="00BA6E52" w:rsidRDefault="00EC17CB">
      <w:pPr>
        <w:pStyle w:val="ConsPlusNonformat"/>
        <w:ind w:firstLine="233"/>
        <w:jc w:val="both"/>
        <w:rPr>
          <w:rFonts w:ascii="Times New Roman" w:hAnsi="Times New Roman" w:cs="Times New Roman"/>
          <w:sz w:val="24"/>
          <w:szCs w:val="24"/>
        </w:rPr>
      </w:pPr>
      <w:r>
        <w:rPr>
          <w:rFonts w:ascii="Times New Roman" w:hAnsi="Times New Roman" w:cs="Times New Roman"/>
          <w:sz w:val="24"/>
          <w:szCs w:val="24"/>
        </w:rPr>
        <w:t>5) утверждённый бухгалтерский баланс за последний год:</w:t>
      </w:r>
    </w:p>
    <w:p w14:paraId="4CC037F8"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0530041B"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14:paraId="1E1A3F93"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7005B3FB"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14:paraId="25D68C43" w14:textId="77777777" w:rsidR="00BA6E52" w:rsidRDefault="00EC17CB" w:rsidP="004967B5">
      <w:pPr>
        <w:pStyle w:val="ConsPlusNonformat"/>
        <w:rPr>
          <w:rFonts w:ascii="Times New Roman" w:hAnsi="Times New Roman" w:cs="Times New Roman"/>
          <w:sz w:val="24"/>
          <w:szCs w:val="24"/>
        </w:rPr>
      </w:pPr>
      <w:r>
        <w:rPr>
          <w:rFonts w:ascii="Times New Roman" w:hAnsi="Times New Roman" w:cs="Times New Roman"/>
          <w:sz w:val="24"/>
          <w:szCs w:val="24"/>
        </w:rPr>
        <w:t>(должность, ф.и.о. руководителя организации или ф.и.о. индивидуального предпринимателя)</w:t>
      </w:r>
    </w:p>
    <w:p w14:paraId="32CFA55B"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____________________________________</w:t>
      </w:r>
    </w:p>
    <w:p w14:paraId="630764AE"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14:paraId="2DAE5223" w14:textId="77777777" w:rsidR="00BA6E52" w:rsidRDefault="00BA6E52">
      <w:pPr>
        <w:pStyle w:val="ConsPlusNonformat"/>
        <w:jc w:val="both"/>
        <w:rPr>
          <w:rFonts w:ascii="Times New Roman" w:hAnsi="Times New Roman" w:cs="Times New Roman"/>
          <w:sz w:val="24"/>
          <w:szCs w:val="24"/>
        </w:rPr>
      </w:pPr>
    </w:p>
    <w:p w14:paraId="1391C3E9"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_____________ 20___ г.</w:t>
      </w:r>
    </w:p>
    <w:p w14:paraId="5A158827" w14:textId="77777777" w:rsidR="00BA6E52" w:rsidRDefault="00EC17CB">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М.П.</w:t>
      </w:r>
    </w:p>
    <w:p w14:paraId="07151717" w14:textId="77777777" w:rsidR="00BA6E52" w:rsidRDefault="00EC17CB">
      <w:pPr>
        <w:pageBreakBefore/>
        <w:jc w:val="right"/>
        <w:rPr>
          <w:rFonts w:ascii="Times New Roman" w:hAnsi="Times New Roman" w:cs="Times New Roman"/>
        </w:rPr>
      </w:pPr>
      <w:r>
        <w:rPr>
          <w:rFonts w:ascii="Times New Roman" w:hAnsi="Times New Roman" w:cs="Times New Roman"/>
        </w:rPr>
        <w:lastRenderedPageBreak/>
        <w:t>Приложение № 2</w:t>
      </w:r>
    </w:p>
    <w:p w14:paraId="4F237571" w14:textId="77777777"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КОНКУРСНОЙ ДОКУМЕНТАЦИИ </w:t>
      </w:r>
    </w:p>
    <w:p w14:paraId="1E5D50B6" w14:textId="77777777"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на открытый конкурс по отбору</w:t>
      </w:r>
    </w:p>
    <w:p w14:paraId="7CEE15BA" w14:textId="77777777"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управляющей организации для управления</w:t>
      </w:r>
    </w:p>
    <w:p w14:paraId="54C488F0" w14:textId="77777777" w:rsidR="00BA6E52" w:rsidRDefault="00EC17CB">
      <w:pPr>
        <w:jc w:val="right"/>
        <w:rPr>
          <w:rFonts w:ascii="Times New Roman" w:hAnsi="Times New Roman" w:cs="Times New Roman"/>
        </w:rPr>
      </w:pPr>
      <w:r>
        <w:rPr>
          <w:rFonts w:ascii="Times New Roman" w:hAnsi="Times New Roman" w:cs="Times New Roman"/>
        </w:rPr>
        <w:t>многоквартирными домами</w:t>
      </w:r>
    </w:p>
    <w:p w14:paraId="12C64F82" w14:textId="77777777" w:rsidR="00BA6E52" w:rsidRDefault="00EC17CB">
      <w:pPr>
        <w:jc w:val="center"/>
        <w:rPr>
          <w:rFonts w:ascii="Times New Roman" w:hAnsi="Times New Roman" w:cs="Times New Roman"/>
        </w:rPr>
      </w:pPr>
      <w:r>
        <w:rPr>
          <w:rFonts w:ascii="Times New Roman" w:hAnsi="Times New Roman" w:cs="Times New Roman"/>
        </w:rPr>
        <w:t>ИНСТРУКЦИЯ</w:t>
      </w:r>
    </w:p>
    <w:p w14:paraId="5CE4EC6A" w14:textId="77777777" w:rsidR="00BA6E52" w:rsidRDefault="00EC17CB">
      <w:pPr>
        <w:jc w:val="center"/>
        <w:rPr>
          <w:rFonts w:ascii="Times New Roman" w:hAnsi="Times New Roman" w:cs="Times New Roman"/>
        </w:rPr>
      </w:pPr>
      <w:r>
        <w:rPr>
          <w:rFonts w:ascii="Times New Roman" w:hAnsi="Times New Roman" w:cs="Times New Roman"/>
        </w:rPr>
        <w:t>по заполнению заявки на участие в конкурсе</w:t>
      </w:r>
    </w:p>
    <w:p w14:paraId="554E9591" w14:textId="77777777" w:rsidR="00BA6E52" w:rsidRDefault="00BA6E52">
      <w:pPr>
        <w:rPr>
          <w:rFonts w:ascii="Times New Roman" w:hAnsi="Times New Roman" w:cs="Times New Roman"/>
        </w:rPr>
      </w:pPr>
    </w:p>
    <w:p w14:paraId="42CCCD91" w14:textId="77777777" w:rsidR="00BA6E52" w:rsidRDefault="00EC17CB">
      <w:pPr>
        <w:jc w:val="both"/>
        <w:rPr>
          <w:rFonts w:ascii="Times New Roman" w:hAnsi="Times New Roman" w:cs="Times New Roman"/>
        </w:rPr>
      </w:pPr>
      <w:r>
        <w:rPr>
          <w:rFonts w:ascii="Times New Roman" w:hAnsi="Times New Roman" w:cs="Times New Roman"/>
        </w:rPr>
        <w:tab/>
        <w:t>Заявка на участие в конкурсе включает в себя:</w:t>
      </w:r>
    </w:p>
    <w:p w14:paraId="45F7111C" w14:textId="77777777" w:rsidR="00BA6E52" w:rsidRDefault="00EC17CB">
      <w:pPr>
        <w:jc w:val="both"/>
        <w:rPr>
          <w:rFonts w:ascii="Times New Roman" w:hAnsi="Times New Roman" w:cs="Times New Roman"/>
        </w:rPr>
      </w:pPr>
      <w:r>
        <w:rPr>
          <w:rFonts w:ascii="Times New Roman" w:hAnsi="Times New Roman" w:cs="Times New Roman"/>
        </w:rPr>
        <w:t>1. сведения и документы о Претенденте:</w:t>
      </w:r>
    </w:p>
    <w:p w14:paraId="32584C6B"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00787845"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28AAA8EA"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номер телефона;</w:t>
      </w:r>
    </w:p>
    <w:p w14:paraId="361ED52D"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14:paraId="57E4FF38"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071FDDAA"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6C877FD2" w14:textId="77777777"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14:paraId="253F9CEB" w14:textId="77777777" w:rsidR="00BA6E52" w:rsidRDefault="00EC17CB">
      <w:pPr>
        <w:jc w:val="both"/>
        <w:rPr>
          <w:rFonts w:ascii="Times New Roman" w:hAnsi="Times New Roman" w:cs="Times New Roman"/>
        </w:rPr>
      </w:pPr>
      <w:r>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1473A024" w14:textId="77777777"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32D34478" w14:textId="77777777"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14:paraId="6DF67CB1" w14:textId="77777777"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14:paraId="241A8EFC" w14:textId="77777777" w:rsidR="00BA6E52" w:rsidRDefault="00EC17CB">
      <w:pPr>
        <w:jc w:val="both"/>
        <w:rPr>
          <w:rFonts w:ascii="Times New Roman" w:hAnsi="Times New Roman" w:cs="Times New Roman"/>
        </w:rPr>
      </w:pPr>
      <w:r>
        <w:rPr>
          <w:rFonts w:ascii="Times New Roman" w:hAnsi="Times New Roman" w:cs="Times New Roman"/>
        </w:rPr>
        <w:t>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29EC169D" w14:textId="77777777" w:rsidR="00BA6E52" w:rsidRDefault="00EC17CB">
      <w:pPr>
        <w:jc w:val="both"/>
        <w:rPr>
          <w:rFonts w:ascii="Times New Roman" w:hAnsi="Times New Roman" w:cs="Times New Roman"/>
        </w:rPr>
      </w:pPr>
      <w:r>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612C604C" w14:textId="77777777" w:rsidR="00BA6E52" w:rsidRDefault="00EC17CB">
      <w:pPr>
        <w:ind w:firstLine="708"/>
        <w:jc w:val="both"/>
        <w:rPr>
          <w:rFonts w:ascii="Times New Roman" w:hAnsi="Times New Roman" w:cs="Times New Roman"/>
        </w:rPr>
      </w:pPr>
      <w:r>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7E772696" w14:textId="77777777" w:rsidR="00BA6E52" w:rsidRDefault="00EC17CB">
      <w:pPr>
        <w:ind w:firstLine="708"/>
        <w:jc w:val="both"/>
        <w:rPr>
          <w:rFonts w:ascii="Times New Roman" w:hAnsi="Times New Roman" w:cs="Times New Roman"/>
          <w:bCs/>
          <w:iCs/>
        </w:rPr>
      </w:pPr>
      <w:r>
        <w:rPr>
          <w:rFonts w:ascii="Times New Roman" w:hAnsi="Times New Roman" w:cs="Times New Roman"/>
        </w:rPr>
        <w:t xml:space="preserve">Все документы, прилагаемые к заявке, предоставляемые </w:t>
      </w:r>
      <w:r>
        <w:rPr>
          <w:rFonts w:ascii="Times New Roman" w:hAnsi="Times New Roman" w:cs="Times New Roman"/>
          <w:bCs/>
        </w:rPr>
        <w:t>Претендентом</w:t>
      </w:r>
      <w:r>
        <w:rPr>
          <w:rFonts w:ascii="Times New Roman" w:hAnsi="Times New Roman" w:cs="Times New Roman"/>
        </w:rPr>
        <w:t>, должны быть подписаны  руководителем</w:t>
      </w:r>
      <w:r>
        <w:rPr>
          <w:rFonts w:ascii="Times New Roman" w:hAnsi="Times New Roman" w:cs="Times New Roman"/>
          <w:bCs/>
        </w:rPr>
        <w:t xml:space="preserve">, прошиты </w:t>
      </w:r>
      <w:r>
        <w:rPr>
          <w:rFonts w:ascii="Times New Roman" w:hAnsi="Times New Roman" w:cs="Times New Roman"/>
        </w:rPr>
        <w:t>и скреплены печатью организации.</w:t>
      </w:r>
    </w:p>
    <w:p w14:paraId="3C1046AC" w14:textId="77777777" w:rsidR="00BA6E52" w:rsidRDefault="00EC17CB">
      <w:pPr>
        <w:ind w:firstLine="708"/>
        <w:jc w:val="both"/>
        <w:rPr>
          <w:rFonts w:ascii="Times New Roman" w:hAnsi="Times New Roman" w:cs="Times New Roman"/>
        </w:rPr>
      </w:pPr>
      <w:r>
        <w:rPr>
          <w:rFonts w:ascii="Times New Roman" w:hAnsi="Times New Roman" w:cs="Times New Roman"/>
          <w:bCs/>
          <w:iCs/>
        </w:rPr>
        <w:t xml:space="preserve">Заявку </w:t>
      </w:r>
      <w:r>
        <w:rPr>
          <w:rFonts w:ascii="Times New Roman" w:hAnsi="Times New Roman" w:cs="Times New Roman"/>
          <w:bCs/>
        </w:rPr>
        <w:t>на участие в конкурсе</w:t>
      </w:r>
      <w:r>
        <w:rPr>
          <w:rFonts w:ascii="Times New Roman" w:hAnsi="Times New Roman" w:cs="Times New Roman"/>
          <w:bCs/>
          <w:iCs/>
        </w:rPr>
        <w:t xml:space="preserve"> документы сопровождает подписанная руководителем опись документов</w:t>
      </w:r>
      <w:r>
        <w:rPr>
          <w:rFonts w:ascii="Times New Roman" w:hAnsi="Times New Roman" w:cs="Times New Roman"/>
          <w:iCs/>
        </w:rPr>
        <w:t>.</w:t>
      </w:r>
    </w:p>
    <w:p w14:paraId="577409D4" w14:textId="77777777" w:rsidR="00BA6E52" w:rsidRDefault="00EC17CB">
      <w:pPr>
        <w:ind w:firstLine="708"/>
        <w:jc w:val="both"/>
        <w:rPr>
          <w:rFonts w:ascii="Times New Roman" w:hAnsi="Times New Roman" w:cs="Times New Roman"/>
          <w:bCs/>
        </w:rPr>
      </w:pPr>
      <w:r>
        <w:rPr>
          <w:rFonts w:ascii="Times New Roman" w:hAnsi="Times New Roman" w:cs="Times New Roman"/>
        </w:rPr>
        <w:t xml:space="preserve">Заявка </w:t>
      </w:r>
      <w:r>
        <w:rPr>
          <w:rFonts w:ascii="Times New Roman" w:hAnsi="Times New Roman" w:cs="Times New Roman"/>
          <w:bCs/>
        </w:rPr>
        <w:t>на участие в конкурсе</w:t>
      </w:r>
      <w:r>
        <w:rPr>
          <w:rFonts w:ascii="Times New Roman" w:hAnsi="Times New Roman" w:cs="Times New Roman"/>
        </w:rPr>
        <w:t xml:space="preserve"> и прилагаемые документы запечатываются в конверт. </w:t>
      </w:r>
      <w:r>
        <w:rPr>
          <w:rFonts w:ascii="Times New Roman" w:hAnsi="Times New Roman" w:cs="Times New Roman"/>
          <w:bCs/>
        </w:rPr>
        <w:t xml:space="preserve">На конверте </w:t>
      </w:r>
      <w:r>
        <w:rPr>
          <w:rFonts w:ascii="Times New Roman" w:hAnsi="Times New Roman" w:cs="Times New Roman"/>
        </w:rPr>
        <w:t xml:space="preserve">указывается </w:t>
      </w:r>
      <w:r>
        <w:rPr>
          <w:rFonts w:ascii="Times New Roman" w:hAnsi="Times New Roman" w:cs="Times New Roman"/>
          <w:bCs/>
        </w:rPr>
        <w:t>п</w:t>
      </w:r>
      <w:r>
        <w:rPr>
          <w:rFonts w:ascii="Times New Roman" w:hAnsi="Times New Roman" w:cs="Times New Roman"/>
        </w:rPr>
        <w:t>редмет и объект конкурса.</w:t>
      </w:r>
    </w:p>
    <w:p w14:paraId="19A9DF96" w14:textId="77777777" w:rsidR="00BA6E52" w:rsidRDefault="00EC17CB">
      <w:pPr>
        <w:ind w:firstLine="708"/>
        <w:jc w:val="both"/>
        <w:rPr>
          <w:rFonts w:ascii="Times New Roman" w:hAnsi="Times New Roman" w:cs="Times New Roman"/>
        </w:rPr>
      </w:pPr>
      <w:r>
        <w:rPr>
          <w:rFonts w:ascii="Times New Roman" w:hAnsi="Times New Roman" w:cs="Times New Roman"/>
          <w:bCs/>
        </w:rPr>
        <w:t xml:space="preserve">Конверт предоставляется Организатору конкурса </w:t>
      </w:r>
      <w:r>
        <w:rPr>
          <w:rFonts w:ascii="Times New Roman" w:hAnsi="Times New Roman" w:cs="Times New Roman"/>
        </w:rPr>
        <w:t>до срока и времени, указанного в извещении о проведении конкурса.</w:t>
      </w:r>
    </w:p>
    <w:p w14:paraId="24F3419B" w14:textId="77777777" w:rsidR="00BA6E52" w:rsidRDefault="00EC17CB">
      <w:pPr>
        <w:pStyle w:val="ConsPlusNonformat"/>
        <w:pageBreakBefore/>
        <w:widowContro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14:paraId="23288F0F" w14:textId="77777777"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к КОНКУРСНОЙ ДОКУМЕНТАЦИИ</w:t>
      </w:r>
    </w:p>
    <w:p w14:paraId="6604EB51" w14:textId="77777777"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 организации для управления многоквартирными домами</w:t>
      </w:r>
    </w:p>
    <w:p w14:paraId="65C47D75" w14:textId="77777777" w:rsidR="00BA6E52" w:rsidRDefault="00BA6E52">
      <w:pPr>
        <w:pStyle w:val="ConsPlusNonformat"/>
        <w:widowControl/>
        <w:rPr>
          <w:rFonts w:ascii="Times New Roman" w:hAnsi="Times New Roman" w:cs="Times New Roman"/>
          <w:sz w:val="24"/>
          <w:szCs w:val="24"/>
        </w:rPr>
      </w:pPr>
    </w:p>
    <w:p w14:paraId="3E0DD516" w14:textId="77777777" w:rsidR="00BA6E52" w:rsidRDefault="00EC17CB">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14:paraId="33B46FD4" w14:textId="77777777"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 xml:space="preserve">Председатель – глава администрации сельского поселения </w:t>
      </w:r>
      <w:r w:rsidR="00440CBD">
        <w:rPr>
          <w:rFonts w:ascii="Times New Roman" w:hAnsi="Times New Roman" w:cs="Times New Roman"/>
          <w:sz w:val="24"/>
          <w:szCs w:val="24"/>
        </w:rPr>
        <w:t>Сосновый Солонец</w:t>
      </w:r>
    </w:p>
    <w:p w14:paraId="2C32F2C1" w14:textId="77777777" w:rsidR="00BA6E52" w:rsidRDefault="00BA6E52">
      <w:pPr>
        <w:jc w:val="both"/>
        <w:rPr>
          <w:rFonts w:ascii="Times New Roman" w:hAnsi="Times New Roman" w:cs="Times New Roman"/>
        </w:rPr>
      </w:pPr>
    </w:p>
    <w:p w14:paraId="3997AEAE" w14:textId="77777777" w:rsidR="00BA6E52" w:rsidRDefault="00EC17CB">
      <w:pPr>
        <w:ind w:left="6521"/>
        <w:rPr>
          <w:rFonts w:ascii="Times New Roman" w:hAnsi="Times New Roman" w:cs="Times New Roman"/>
        </w:rPr>
      </w:pPr>
      <w:r>
        <w:rPr>
          <w:rFonts w:ascii="Times New Roman" w:hAnsi="Times New Roman" w:cs="Times New Roman"/>
        </w:rPr>
        <w:t xml:space="preserve">____________ </w:t>
      </w:r>
      <w:r w:rsidR="00440CBD">
        <w:rPr>
          <w:rFonts w:ascii="Times New Roman" w:hAnsi="Times New Roman" w:cs="Times New Roman"/>
        </w:rPr>
        <w:t>А.И. Лазарева</w:t>
      </w:r>
    </w:p>
    <w:p w14:paraId="0B151784" w14:textId="77777777"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44516</w:t>
      </w:r>
      <w:r w:rsidR="00440CBD">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 </w:t>
      </w:r>
    </w:p>
    <w:p w14:paraId="4333CF50" w14:textId="77777777"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14:paraId="35A4F7EB" w14:textId="77777777" w:rsidR="00BA6E52" w:rsidRDefault="004967B5">
      <w:pPr>
        <w:suppressAutoHyphens/>
        <w:ind w:firstLineChars="2700" w:firstLine="6480"/>
        <w:jc w:val="both"/>
        <w:rPr>
          <w:rFonts w:ascii="Times New Roman" w:hAnsi="Times New Roman" w:cs="Times New Roman"/>
          <w:kern w:val="2"/>
        </w:rPr>
      </w:pPr>
      <w:r>
        <w:rPr>
          <w:rFonts w:ascii="Times New Roman" w:hAnsi="Times New Roman" w:cs="Times New Roman"/>
          <w:kern w:val="2"/>
        </w:rPr>
        <w:t>с.</w:t>
      </w:r>
      <w:r w:rsidR="00EC17CB">
        <w:rPr>
          <w:rFonts w:ascii="Times New Roman" w:hAnsi="Times New Roman" w:cs="Times New Roman"/>
          <w:kern w:val="2"/>
        </w:rPr>
        <w:t xml:space="preserve"> </w:t>
      </w:r>
      <w:r w:rsidR="00440CBD">
        <w:rPr>
          <w:rFonts w:ascii="Times New Roman" w:hAnsi="Times New Roman" w:cs="Times New Roman"/>
          <w:kern w:val="2"/>
        </w:rPr>
        <w:t>Сосновый Солонец</w:t>
      </w:r>
      <w:r w:rsidR="00EC17CB">
        <w:rPr>
          <w:rFonts w:ascii="Times New Roman" w:hAnsi="Times New Roman" w:cs="Times New Roman"/>
          <w:kern w:val="2"/>
        </w:rPr>
        <w:t xml:space="preserve"> </w:t>
      </w:r>
    </w:p>
    <w:p w14:paraId="14C7D3A2" w14:textId="77777777" w:rsidR="00BA6E52" w:rsidRDefault="00EC17CB">
      <w:pPr>
        <w:suppressAutoHyphens/>
        <w:jc w:val="both"/>
        <w:rPr>
          <w:rFonts w:ascii="Times New Roman" w:hAnsi="Times New Roman" w:cs="Times New Roman"/>
        </w:rPr>
      </w:pPr>
      <w:r>
        <w:rPr>
          <w:rFonts w:ascii="Times New Roman" w:hAnsi="Times New Roman" w:cs="Times New Roman"/>
          <w:kern w:val="2"/>
        </w:rPr>
        <w:t xml:space="preserve">                                                                                                     «__»__________</w:t>
      </w:r>
      <w:r>
        <w:rPr>
          <w:rFonts w:ascii="Times New Roman" w:hAnsi="Times New Roman" w:cs="Times New Roman"/>
        </w:rPr>
        <w:t xml:space="preserve">   202</w:t>
      </w:r>
      <w:r w:rsidR="00005CD1">
        <w:rPr>
          <w:rFonts w:ascii="Times New Roman" w:hAnsi="Times New Roman" w:cs="Times New Roman"/>
        </w:rPr>
        <w:t>5</w:t>
      </w:r>
      <w:r>
        <w:rPr>
          <w:rFonts w:ascii="Times New Roman" w:hAnsi="Times New Roman" w:cs="Times New Roman"/>
        </w:rPr>
        <w:t xml:space="preserve">  года</w:t>
      </w:r>
    </w:p>
    <w:p w14:paraId="510E987C" w14:textId="77777777" w:rsidR="00BA6E52" w:rsidRDefault="00BA6E52">
      <w:pPr>
        <w:pStyle w:val="ConsPlusNonformat"/>
        <w:ind w:left="6521"/>
        <w:jc w:val="both"/>
        <w:rPr>
          <w:rFonts w:ascii="Times New Roman" w:hAnsi="Times New Roman" w:cs="Times New Roman"/>
          <w:sz w:val="24"/>
          <w:szCs w:val="24"/>
        </w:rPr>
      </w:pPr>
    </w:p>
    <w:p w14:paraId="37FCB473" w14:textId="77777777" w:rsidR="00BA6E52" w:rsidRDefault="00EC17CB">
      <w:pPr>
        <w:pStyle w:val="ConsPlusNonformat"/>
        <w:tabs>
          <w:tab w:val="left" w:pos="705"/>
          <w:tab w:val="left" w:pos="855"/>
          <w:tab w:val="center" w:pos="4677"/>
          <w:tab w:val="right" w:pos="1020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АКТ</w:t>
      </w:r>
    </w:p>
    <w:p w14:paraId="74A36CBA"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 состоянии общего имущества собственников помещений в многоквартирных домах,</w:t>
      </w:r>
    </w:p>
    <w:p w14:paraId="3C8F0A51" w14:textId="77777777"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являющегося объектом конкурса</w:t>
      </w:r>
    </w:p>
    <w:p w14:paraId="568B8AE2" w14:textId="77777777" w:rsidR="00BA6E52" w:rsidRDefault="00EC17CB">
      <w:pPr>
        <w:pStyle w:val="ConsPlusNonformat"/>
        <w:tabs>
          <w:tab w:val="center" w:pos="4677"/>
        </w:tabs>
        <w:rPr>
          <w:rFonts w:ascii="Times New Roman" w:hAnsi="Times New Roman" w:cs="Times New Roman"/>
          <w:sz w:val="24"/>
          <w:szCs w:val="24"/>
        </w:rPr>
      </w:pPr>
      <w:r>
        <w:rPr>
          <w:rFonts w:ascii="Times New Roman" w:hAnsi="Times New Roman" w:cs="Times New Roman"/>
          <w:sz w:val="24"/>
          <w:szCs w:val="24"/>
        </w:rPr>
        <w:tab/>
        <w:t>I. Общие сведения о многоквартирных домах</w:t>
      </w:r>
    </w:p>
    <w:p w14:paraId="425BE88D" w14:textId="77777777" w:rsidR="00BA6E52" w:rsidRDefault="00EC17CB">
      <w:pPr>
        <w:suppressAutoHyphens/>
        <w:jc w:val="both"/>
        <w:rPr>
          <w:rFonts w:ascii="Times New Roman" w:hAnsi="Times New Roman" w:cs="Times New Roman"/>
          <w:kern w:val="2"/>
        </w:rPr>
      </w:pPr>
      <w:r>
        <w:rPr>
          <w:rFonts w:ascii="Times New Roman" w:hAnsi="Times New Roman" w:cs="Times New Roman"/>
        </w:rPr>
        <w:t>1. Адр</w:t>
      </w:r>
      <w:r w:rsidR="004967B5">
        <w:rPr>
          <w:rFonts w:ascii="Times New Roman" w:hAnsi="Times New Roman" w:cs="Times New Roman"/>
        </w:rPr>
        <w:t xml:space="preserve">еса многоквартирных домов: с. </w:t>
      </w:r>
      <w:r>
        <w:rPr>
          <w:rFonts w:ascii="Times New Roman" w:hAnsi="Times New Roman" w:cs="Times New Roman"/>
        </w:rPr>
        <w:t xml:space="preserve"> </w:t>
      </w:r>
      <w:r w:rsidR="00DA5CDF">
        <w:rPr>
          <w:rFonts w:ascii="Times New Roman" w:hAnsi="Times New Roman" w:cs="Times New Roman"/>
        </w:rPr>
        <w:t>Сосновый Солонец</w:t>
      </w:r>
      <w:r w:rsidR="004967B5">
        <w:rPr>
          <w:rFonts w:ascii="Times New Roman" w:hAnsi="Times New Roman" w:cs="Times New Roman"/>
        </w:rPr>
        <w:t>,</w:t>
      </w:r>
      <w:r>
        <w:rPr>
          <w:rFonts w:ascii="Times New Roman" w:hAnsi="Times New Roman" w:cs="Times New Roman"/>
        </w:rPr>
        <w:t xml:space="preserve">  ул. </w:t>
      </w:r>
      <w:r w:rsidR="00DA5CDF">
        <w:rPr>
          <w:rFonts w:ascii="Times New Roman" w:hAnsi="Times New Roman" w:cs="Times New Roman"/>
        </w:rPr>
        <w:t>Куйбышева</w:t>
      </w:r>
      <w:r>
        <w:rPr>
          <w:rFonts w:ascii="Times New Roman" w:hAnsi="Times New Roman" w:cs="Times New Roman"/>
        </w:rPr>
        <w:t xml:space="preserve">, </w:t>
      </w:r>
      <w:r w:rsidR="00DA5CDF">
        <w:rPr>
          <w:rFonts w:ascii="Times New Roman" w:hAnsi="Times New Roman" w:cs="Times New Roman"/>
          <w:kern w:val="2"/>
        </w:rPr>
        <w:t>дома под № 40,46,48, ул. Космонавтов, дом под № 8</w:t>
      </w:r>
      <w:r>
        <w:rPr>
          <w:rFonts w:ascii="Times New Roman" w:hAnsi="Times New Roman" w:cs="Times New Roman"/>
          <w:kern w:val="2"/>
        </w:rPr>
        <w:t>.</w:t>
      </w:r>
    </w:p>
    <w:p w14:paraId="5AF54B01" w14:textId="77777777" w:rsidR="00BA6E52" w:rsidRDefault="00BA6E52">
      <w:pPr>
        <w:pStyle w:val="ConsPlusNonformat"/>
        <w:jc w:val="both"/>
        <w:rPr>
          <w:rFonts w:ascii="Times New Roman" w:hAnsi="Times New Roman" w:cs="Times New Roman"/>
          <w:sz w:val="24"/>
          <w:szCs w:val="24"/>
        </w:rPr>
      </w:pPr>
    </w:p>
    <w:p w14:paraId="0F4B40C7" w14:textId="77777777"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rPr>
        <w:t xml:space="preserve">2. Кадастровые номера многоквартирных домов (при его наличии) </w:t>
      </w:r>
      <w:r>
        <w:rPr>
          <w:rFonts w:ascii="Times New Roman" w:hAnsi="Times New Roman" w:cs="Times New Roman"/>
          <w:kern w:val="2"/>
        </w:rPr>
        <w:t xml:space="preserve">: </w:t>
      </w:r>
    </w:p>
    <w:p w14:paraId="5500DCD8"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3. Серия, тип постройки  смешанный</w:t>
      </w:r>
    </w:p>
    <w:p w14:paraId="1D254069" w14:textId="77777777" w:rsidR="00BA6E52" w:rsidRDefault="00894A60">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4. Год постройки  </w:t>
      </w:r>
      <w:r w:rsidR="00EC17CB">
        <w:rPr>
          <w:rFonts w:ascii="Times New Roman" w:hAnsi="Times New Roman" w:cs="Times New Roman"/>
          <w:sz w:val="24"/>
          <w:szCs w:val="24"/>
        </w:rPr>
        <w:t xml:space="preserve"> </w:t>
      </w:r>
      <w:r>
        <w:rPr>
          <w:rFonts w:ascii="Times New Roman" w:hAnsi="Times New Roman" w:cs="Times New Roman"/>
          <w:sz w:val="24"/>
          <w:szCs w:val="24"/>
          <w:u w:val="single"/>
        </w:rPr>
        <w:t>1980</w:t>
      </w:r>
      <w:r w:rsidR="00EC17CB">
        <w:rPr>
          <w:rFonts w:ascii="Times New Roman" w:hAnsi="Times New Roman" w:cs="Times New Roman"/>
          <w:sz w:val="24"/>
          <w:szCs w:val="24"/>
          <w:u w:val="single"/>
        </w:rPr>
        <w:t xml:space="preserve"> г.</w:t>
      </w:r>
    </w:p>
    <w:p w14:paraId="3924ABE0"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5. Степень износа по данным государственного технического учета </w:t>
      </w:r>
      <w:r>
        <w:rPr>
          <w:rFonts w:ascii="Times New Roman" w:hAnsi="Times New Roman" w:cs="Times New Roman"/>
          <w:sz w:val="24"/>
          <w:szCs w:val="24"/>
          <w:u w:val="single"/>
        </w:rPr>
        <w:t xml:space="preserve">нет данных      </w:t>
      </w:r>
    </w:p>
    <w:p w14:paraId="4EE27EE6"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 xml:space="preserve">нет данных     </w:t>
      </w:r>
    </w:p>
    <w:p w14:paraId="622B252E"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7. Год последнего капитального ремонта __________</w:t>
      </w:r>
    </w:p>
    <w:p w14:paraId="2C3E3792"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8. Реквизиты правового акта о признании многоквартирных домов аварийным и подлежащим сносу </w:t>
      </w:r>
      <w:r>
        <w:rPr>
          <w:rFonts w:ascii="Times New Roman" w:hAnsi="Times New Roman" w:cs="Times New Roman"/>
          <w:sz w:val="24"/>
          <w:szCs w:val="24"/>
          <w:u w:val="single"/>
        </w:rPr>
        <w:t>нет данных</w:t>
      </w:r>
    </w:p>
    <w:p w14:paraId="69E6980E" w14:textId="77777777" w:rsidR="00BA6E52" w:rsidRDefault="000127F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9. Количество этажей   </w:t>
      </w:r>
      <w:r w:rsidR="00EC17CB">
        <w:rPr>
          <w:rFonts w:ascii="Times New Roman" w:hAnsi="Times New Roman" w:cs="Times New Roman"/>
          <w:sz w:val="24"/>
          <w:szCs w:val="24"/>
        </w:rPr>
        <w:t xml:space="preserve"> </w:t>
      </w:r>
      <w:r w:rsidR="00EC17CB">
        <w:rPr>
          <w:rFonts w:ascii="Times New Roman" w:hAnsi="Times New Roman" w:cs="Times New Roman"/>
          <w:sz w:val="24"/>
          <w:szCs w:val="24"/>
          <w:u w:val="single"/>
        </w:rPr>
        <w:t xml:space="preserve">2  </w:t>
      </w:r>
    </w:p>
    <w:p w14:paraId="4E643DE2" w14:textId="77777777" w:rsidR="00BA6E52" w:rsidRDefault="00EC17CB">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10. Наличие подвала  </w:t>
      </w:r>
      <w:r>
        <w:rPr>
          <w:rFonts w:ascii="Times New Roman" w:hAnsi="Times New Roman" w:cs="Times New Roman"/>
          <w:sz w:val="24"/>
          <w:szCs w:val="24"/>
          <w:u w:val="single"/>
        </w:rPr>
        <w:t>имеется</w:t>
      </w:r>
    </w:p>
    <w:p w14:paraId="76A6D70C"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11. Наличие цокольного этажа </w:t>
      </w:r>
      <w:r>
        <w:rPr>
          <w:rFonts w:ascii="Times New Roman" w:hAnsi="Times New Roman" w:cs="Times New Roman"/>
          <w:sz w:val="24"/>
          <w:szCs w:val="24"/>
          <w:u w:val="single"/>
        </w:rPr>
        <w:t>нет</w:t>
      </w:r>
    </w:p>
    <w:p w14:paraId="7994E04A"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12. Наличие мансарды </w:t>
      </w:r>
      <w:r>
        <w:rPr>
          <w:rFonts w:ascii="Times New Roman" w:hAnsi="Times New Roman" w:cs="Times New Roman"/>
          <w:sz w:val="24"/>
          <w:szCs w:val="24"/>
          <w:u w:val="single"/>
        </w:rPr>
        <w:t>нет</w:t>
      </w:r>
    </w:p>
    <w:p w14:paraId="5F6D7DAD"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13. Наличие мезонина </w:t>
      </w:r>
      <w:r>
        <w:rPr>
          <w:rFonts w:ascii="Times New Roman" w:hAnsi="Times New Roman" w:cs="Times New Roman"/>
          <w:sz w:val="24"/>
          <w:szCs w:val="24"/>
          <w:u w:val="single"/>
        </w:rPr>
        <w:t>нет</w:t>
      </w:r>
    </w:p>
    <w:p w14:paraId="067B4D5D"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14. Количество квартир </w:t>
      </w:r>
      <w:r w:rsidR="00894A60">
        <w:rPr>
          <w:rFonts w:ascii="Times New Roman" w:hAnsi="Times New Roman" w:cs="Times New Roman"/>
          <w:sz w:val="24"/>
          <w:szCs w:val="24"/>
          <w:u w:val="single"/>
        </w:rPr>
        <w:t>48</w:t>
      </w:r>
    </w:p>
    <w:p w14:paraId="43539165"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15. Количество нежилых помещений, не входящих в состав  общего имущества __</w:t>
      </w:r>
      <w:r>
        <w:rPr>
          <w:rFonts w:ascii="Times New Roman" w:hAnsi="Times New Roman" w:cs="Times New Roman"/>
          <w:sz w:val="24"/>
          <w:szCs w:val="24"/>
          <w:u w:val="single"/>
        </w:rPr>
        <w:t>_нет</w:t>
      </w:r>
      <w:r>
        <w:rPr>
          <w:rFonts w:ascii="Times New Roman" w:hAnsi="Times New Roman" w:cs="Times New Roman"/>
          <w:sz w:val="24"/>
          <w:szCs w:val="24"/>
        </w:rPr>
        <w:t>__________</w:t>
      </w:r>
    </w:p>
    <w:p w14:paraId="77FDBAC3"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16. Реквизиты правового акта о признании всех жилых помещений в многоквартирных домах непригодными для проживания </w:t>
      </w:r>
      <w:r>
        <w:rPr>
          <w:rFonts w:ascii="Times New Roman" w:hAnsi="Times New Roman" w:cs="Times New Roman"/>
          <w:sz w:val="24"/>
          <w:szCs w:val="24"/>
          <w:u w:val="single"/>
        </w:rPr>
        <w:t>_____нет_____</w:t>
      </w:r>
    </w:p>
    <w:p w14:paraId="5BF2BA55" w14:textId="77777777"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Pr>
          <w:rFonts w:ascii="Times New Roman" w:hAnsi="Times New Roman" w:cs="Times New Roman"/>
          <w:sz w:val="24"/>
          <w:szCs w:val="24"/>
          <w:u w:val="single"/>
        </w:rPr>
        <w:t>нет_________</w:t>
      </w:r>
    </w:p>
    <w:p w14:paraId="09E33383" w14:textId="77777777" w:rsidR="00BA6E52" w:rsidRDefault="00EC17CB">
      <w:pPr>
        <w:pStyle w:val="ConsPlusNonformat"/>
        <w:ind w:left="-3"/>
        <w:jc w:val="both"/>
        <w:rPr>
          <w:rFonts w:ascii="Times New Roman" w:hAnsi="Times New Roman" w:cs="Times New Roman"/>
          <w:sz w:val="24"/>
          <w:szCs w:val="24"/>
          <w:u w:val="single"/>
        </w:rPr>
      </w:pPr>
      <w:r>
        <w:rPr>
          <w:rFonts w:ascii="Times New Roman" w:hAnsi="Times New Roman" w:cs="Times New Roman"/>
          <w:sz w:val="24"/>
          <w:szCs w:val="24"/>
        </w:rPr>
        <w:t xml:space="preserve">18. Строительный объем   </w:t>
      </w:r>
    </w:p>
    <w:p w14:paraId="6C3BD9E4" w14:textId="77777777"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u w:val="single"/>
        </w:rPr>
        <w:t>19. Площадь:</w:t>
      </w:r>
    </w:p>
    <w:p w14:paraId="4F22ED99" w14:textId="77777777"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а) многоквартирных домов с лоджиями, балконами, шкафами, коридорами и лестничными клетками – </w:t>
      </w:r>
      <w:r w:rsidR="00894A60">
        <w:rPr>
          <w:rFonts w:ascii="Times New Roman" w:hAnsi="Times New Roman" w:cs="Times New Roman"/>
          <w:sz w:val="24"/>
          <w:szCs w:val="24"/>
        </w:rPr>
        <w:t>2320</w:t>
      </w:r>
      <w:r>
        <w:rPr>
          <w:rFonts w:ascii="Times New Roman" w:hAnsi="Times New Roman" w:cs="Times New Roman"/>
          <w:sz w:val="24"/>
          <w:szCs w:val="24"/>
        </w:rPr>
        <w:t xml:space="preserve"> кв.м </w:t>
      </w:r>
    </w:p>
    <w:p w14:paraId="0A01E479" w14:textId="77777777"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б) жилых помещений (общая площадь квартир)  - </w:t>
      </w:r>
      <w:r w:rsidR="00894A60">
        <w:rPr>
          <w:rFonts w:ascii="Times New Roman" w:hAnsi="Times New Roman" w:cs="Times New Roman"/>
          <w:sz w:val="24"/>
          <w:szCs w:val="24"/>
        </w:rPr>
        <w:t>2183</w:t>
      </w:r>
      <w:r>
        <w:rPr>
          <w:rFonts w:ascii="Times New Roman" w:hAnsi="Times New Roman" w:cs="Times New Roman"/>
          <w:sz w:val="24"/>
          <w:szCs w:val="24"/>
        </w:rPr>
        <w:t>,кв.м</w:t>
      </w:r>
    </w:p>
    <w:p w14:paraId="05A699ED" w14:textId="77777777"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00894A60">
        <w:rPr>
          <w:rFonts w:ascii="Times New Roman" w:hAnsi="Times New Roman" w:cs="Times New Roman"/>
          <w:sz w:val="24"/>
          <w:szCs w:val="24"/>
        </w:rPr>
        <w:t>137</w:t>
      </w:r>
      <w:r>
        <w:rPr>
          <w:rFonts w:ascii="Times New Roman" w:hAnsi="Times New Roman" w:cs="Times New Roman"/>
          <w:sz w:val="24"/>
          <w:szCs w:val="24"/>
        </w:rPr>
        <w:t xml:space="preserve"> кв.м</w:t>
      </w:r>
    </w:p>
    <w:p w14:paraId="636BD3C4" w14:textId="77777777"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г) помещений общего пользования (общая площадь нежилых помещений, входящих в состав общего имущества в многоквартирном доме) </w:t>
      </w:r>
      <w:r w:rsidR="00894A60">
        <w:rPr>
          <w:rFonts w:ascii="Times New Roman" w:hAnsi="Times New Roman" w:cs="Times New Roman"/>
          <w:sz w:val="24"/>
          <w:szCs w:val="24"/>
        </w:rPr>
        <w:t>137</w:t>
      </w:r>
      <w:r>
        <w:rPr>
          <w:rFonts w:ascii="Times New Roman" w:hAnsi="Times New Roman" w:cs="Times New Roman"/>
          <w:sz w:val="24"/>
          <w:szCs w:val="24"/>
        </w:rPr>
        <w:t xml:space="preserve"> кв.м</w:t>
      </w:r>
    </w:p>
    <w:p w14:paraId="3AA7E8A9" w14:textId="77777777"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20. Количество лестниц </w:t>
      </w:r>
      <w:r w:rsidR="000127F8" w:rsidRPr="000127F8">
        <w:rPr>
          <w:rFonts w:ascii="Times New Roman" w:hAnsi="Times New Roman" w:cs="Times New Roman"/>
          <w:sz w:val="24"/>
          <w:szCs w:val="24"/>
          <w:u w:val="single"/>
        </w:rPr>
        <w:t>9</w:t>
      </w:r>
      <w:r>
        <w:rPr>
          <w:rFonts w:ascii="Times New Roman" w:hAnsi="Times New Roman" w:cs="Times New Roman"/>
          <w:sz w:val="24"/>
          <w:szCs w:val="24"/>
        </w:rPr>
        <w:t xml:space="preserve">  шт.</w:t>
      </w:r>
    </w:p>
    <w:p w14:paraId="569568CB"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21. Уборочная площадь лестниц (включая межквартирные лестничные площадки) </w:t>
      </w:r>
      <w:r w:rsidR="00894A60">
        <w:rPr>
          <w:rFonts w:ascii="Times New Roman" w:hAnsi="Times New Roman" w:cs="Times New Roman"/>
          <w:sz w:val="24"/>
          <w:szCs w:val="24"/>
        </w:rPr>
        <w:t>137</w:t>
      </w:r>
      <w:r>
        <w:rPr>
          <w:rFonts w:ascii="Times New Roman" w:hAnsi="Times New Roman" w:cs="Times New Roman"/>
          <w:sz w:val="24"/>
          <w:szCs w:val="24"/>
        </w:rPr>
        <w:t xml:space="preserve">     кв.м.</w:t>
      </w:r>
    </w:p>
    <w:p w14:paraId="3CE225F0"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22. Уборочная площадь общих коридоров и мест общего пользования 137кв.м</w:t>
      </w:r>
    </w:p>
    <w:p w14:paraId="4AD63B22"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14:paraId="17A7641E" w14:textId="77777777"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24. Площадь земельного участка, входящего в состав общего имущества многоквартирных домов    </w:t>
      </w:r>
      <w:r>
        <w:rPr>
          <w:rFonts w:ascii="Times New Roman" w:hAnsi="Times New Roman" w:cs="Times New Roman"/>
          <w:sz w:val="24"/>
          <w:szCs w:val="24"/>
          <w:u w:val="single"/>
        </w:rPr>
        <w:t xml:space="preserve"> нет данных</w:t>
      </w:r>
      <w:r>
        <w:rPr>
          <w:rFonts w:ascii="Times New Roman" w:hAnsi="Times New Roman" w:cs="Times New Roman"/>
          <w:sz w:val="24"/>
          <w:szCs w:val="24"/>
        </w:rPr>
        <w:t xml:space="preserve">   кв.м.</w:t>
      </w:r>
    </w:p>
    <w:p w14:paraId="0BB8816F" w14:textId="77777777" w:rsidR="00BA6E52" w:rsidRDefault="00BA6E52">
      <w:pPr>
        <w:pStyle w:val="ConsPlusNonformat"/>
        <w:jc w:val="both"/>
        <w:rPr>
          <w:rFonts w:ascii="Times New Roman" w:hAnsi="Times New Roman" w:cs="Times New Roman"/>
          <w:sz w:val="24"/>
          <w:szCs w:val="24"/>
          <w:u w:val="single"/>
        </w:rPr>
      </w:pPr>
    </w:p>
    <w:p w14:paraId="404A2B15" w14:textId="77777777" w:rsidR="00BA6E52" w:rsidRPr="00616460" w:rsidRDefault="00EC17CB">
      <w:pPr>
        <w:pStyle w:val="ConsPlusNonformat"/>
        <w:pageBreakBefore/>
        <w:jc w:val="both"/>
        <w:rPr>
          <w:rFonts w:ascii="Times New Roman" w:hAnsi="Times New Roman" w:cs="Times New Roman"/>
          <w:sz w:val="24"/>
          <w:szCs w:val="24"/>
        </w:rPr>
      </w:pPr>
      <w:r w:rsidRPr="00616460">
        <w:rPr>
          <w:rFonts w:ascii="Times New Roman" w:hAnsi="Times New Roman" w:cs="Times New Roman"/>
          <w:sz w:val="24"/>
          <w:szCs w:val="24"/>
        </w:rPr>
        <w:lastRenderedPageBreak/>
        <w:t>II. Техническое состояние многоквартирных домов, включая пристройки</w:t>
      </w:r>
    </w:p>
    <w:p w14:paraId="7863A176" w14:textId="77777777" w:rsidR="00BA6E52" w:rsidRPr="00616460" w:rsidRDefault="00BA6E52">
      <w:pPr>
        <w:pStyle w:val="ConsPlusNonformat"/>
        <w:jc w:val="both"/>
        <w:rPr>
          <w:rFonts w:ascii="Times New Roman" w:hAnsi="Times New Roman" w:cs="Times New Roman"/>
          <w:sz w:val="24"/>
          <w:szCs w:val="24"/>
          <w:u w:val="single"/>
        </w:rPr>
      </w:pPr>
    </w:p>
    <w:p w14:paraId="21362E18" w14:textId="77777777" w:rsidR="00BA6E52" w:rsidRPr="00616460" w:rsidRDefault="00BA6E52">
      <w:pPr>
        <w:pStyle w:val="Standard"/>
        <w:jc w:val="both"/>
        <w:rPr>
          <w:rFonts w:ascii="Times New Roman" w:hAnsi="Times New Roman" w:cs="Times New Roman"/>
          <w:sz w:val="24"/>
        </w:rPr>
      </w:pPr>
    </w:p>
    <w:tbl>
      <w:tblPr>
        <w:tblW w:w="9162" w:type="dxa"/>
        <w:tblInd w:w="-6" w:type="dxa"/>
        <w:tblLayout w:type="fixed"/>
        <w:tblCellMar>
          <w:left w:w="10" w:type="dxa"/>
          <w:right w:w="10" w:type="dxa"/>
        </w:tblCellMar>
        <w:tblLook w:val="04A0" w:firstRow="1" w:lastRow="0" w:firstColumn="1" w:lastColumn="0" w:noHBand="0" w:noVBand="1"/>
      </w:tblPr>
      <w:tblGrid>
        <w:gridCol w:w="4694"/>
        <w:gridCol w:w="1773"/>
        <w:gridCol w:w="2695"/>
      </w:tblGrid>
      <w:tr w:rsidR="00BA6E52" w:rsidRPr="00616460" w14:paraId="7E18DEC2" w14:textId="77777777">
        <w:tc>
          <w:tcPr>
            <w:tcW w:w="4694" w:type="dxa"/>
            <w:tcBorders>
              <w:top w:val="single" w:sz="2" w:space="0" w:color="000000"/>
              <w:left w:val="single" w:sz="2" w:space="0" w:color="000000"/>
              <w:bottom w:val="single" w:sz="2" w:space="0" w:color="000000"/>
              <w:right w:val="nil"/>
            </w:tcBorders>
          </w:tcPr>
          <w:p w14:paraId="36931CDF" w14:textId="77777777" w:rsidR="00BA6E52" w:rsidRPr="00616460" w:rsidRDefault="00EC17CB" w:rsidP="004967B5">
            <w:pPr>
              <w:pStyle w:val="aff7"/>
              <w:rPr>
                <w:lang w:eastAsia="en-US"/>
              </w:rPr>
            </w:pPr>
            <w:r w:rsidRPr="00616460">
              <w:rPr>
                <w:lang w:eastAsia="en-US"/>
              </w:rPr>
              <w:t>Наименование конструктивных элементов</w:t>
            </w:r>
          </w:p>
        </w:tc>
        <w:tc>
          <w:tcPr>
            <w:tcW w:w="1773" w:type="dxa"/>
            <w:tcBorders>
              <w:top w:val="single" w:sz="2" w:space="0" w:color="000000"/>
              <w:left w:val="single" w:sz="2" w:space="0" w:color="000000"/>
              <w:bottom w:val="single" w:sz="2" w:space="0" w:color="000000"/>
              <w:right w:val="nil"/>
            </w:tcBorders>
          </w:tcPr>
          <w:p w14:paraId="44C75BCC" w14:textId="77777777" w:rsidR="00BA6E52" w:rsidRPr="00616460" w:rsidRDefault="00EC17CB" w:rsidP="004967B5">
            <w:pPr>
              <w:pStyle w:val="aff7"/>
              <w:rPr>
                <w:lang w:eastAsia="en-US"/>
              </w:rPr>
            </w:pPr>
            <w:r w:rsidRPr="00616460">
              <w:rPr>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tcPr>
          <w:p w14:paraId="2F197136" w14:textId="77777777" w:rsidR="00BA6E52" w:rsidRPr="00616460" w:rsidRDefault="00EC17CB" w:rsidP="004967B5">
            <w:pPr>
              <w:pStyle w:val="aff7"/>
              <w:rPr>
                <w:rFonts w:eastAsia="Courier New"/>
                <w:lang w:eastAsia="en-US"/>
              </w:rPr>
            </w:pPr>
            <w:r w:rsidRPr="00616460">
              <w:rPr>
                <w:lang w:eastAsia="en-US"/>
              </w:rPr>
              <w:t>Техническоесостояниеэлементовобщегоимуществамногоквартирногодома</w:t>
            </w:r>
          </w:p>
        </w:tc>
      </w:tr>
      <w:tr w:rsidR="00BA6E52" w:rsidRPr="00616460" w14:paraId="0037361B" w14:textId="77777777">
        <w:trPr>
          <w:trHeight w:val="431"/>
        </w:trPr>
        <w:tc>
          <w:tcPr>
            <w:tcW w:w="4694" w:type="dxa"/>
            <w:tcBorders>
              <w:top w:val="nil"/>
              <w:left w:val="single" w:sz="2" w:space="0" w:color="000000"/>
              <w:bottom w:val="single" w:sz="4" w:space="0" w:color="auto"/>
              <w:right w:val="nil"/>
            </w:tcBorders>
          </w:tcPr>
          <w:p w14:paraId="1B26B6E2"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1. Фундамент</w:t>
            </w:r>
          </w:p>
          <w:p w14:paraId="3742C010" w14:textId="77777777" w:rsidR="00BA6E52" w:rsidRPr="00616460" w:rsidRDefault="00BA6E52">
            <w:pPr>
              <w:pStyle w:val="ConsPlusCell"/>
              <w:spacing w:line="276" w:lineRule="auto"/>
              <w:jc w:val="both"/>
              <w:rPr>
                <w:rFonts w:ascii="Times New Roman" w:hAnsi="Times New Roman" w:cs="Times New Roman"/>
                <w:sz w:val="24"/>
                <w:szCs w:val="24"/>
              </w:rPr>
            </w:pPr>
          </w:p>
        </w:tc>
        <w:tc>
          <w:tcPr>
            <w:tcW w:w="1773" w:type="dxa"/>
            <w:tcBorders>
              <w:top w:val="nil"/>
              <w:left w:val="single" w:sz="2" w:space="0" w:color="000000"/>
              <w:bottom w:val="single" w:sz="4" w:space="0" w:color="auto"/>
              <w:right w:val="nil"/>
            </w:tcBorders>
          </w:tcPr>
          <w:p w14:paraId="16CEF5FD" w14:textId="77777777" w:rsidR="00BA6E52" w:rsidRPr="00616460" w:rsidRDefault="00EC17CB" w:rsidP="004967B5">
            <w:pPr>
              <w:pStyle w:val="aff7"/>
              <w:rPr>
                <w:rFonts w:eastAsia="Lucida Sans Unicode"/>
                <w:lang w:eastAsia="hi-IN" w:bidi="hi-IN"/>
              </w:rPr>
            </w:pPr>
            <w:r w:rsidRPr="00616460">
              <w:rPr>
                <w:lang w:eastAsia="en-US"/>
              </w:rPr>
              <w:t>ленточный</w:t>
            </w:r>
          </w:p>
        </w:tc>
        <w:tc>
          <w:tcPr>
            <w:tcW w:w="2695" w:type="dxa"/>
            <w:tcBorders>
              <w:top w:val="nil"/>
              <w:left w:val="single" w:sz="2" w:space="0" w:color="000000"/>
              <w:bottom w:val="single" w:sz="4" w:space="0" w:color="auto"/>
              <w:right w:val="single" w:sz="2" w:space="0" w:color="000000"/>
            </w:tcBorders>
          </w:tcPr>
          <w:p w14:paraId="1CBFAC06" w14:textId="77777777" w:rsidR="00BA6E52" w:rsidRPr="00616460" w:rsidRDefault="00EC17CB" w:rsidP="004967B5">
            <w:pPr>
              <w:pStyle w:val="aff7"/>
              <w:rPr>
                <w:lang w:eastAsia="en-US"/>
              </w:rPr>
            </w:pPr>
            <w:r w:rsidRPr="00616460">
              <w:rPr>
                <w:lang w:eastAsia="en-US"/>
              </w:rPr>
              <w:t>удовлетворительное</w:t>
            </w:r>
          </w:p>
        </w:tc>
      </w:tr>
      <w:tr w:rsidR="00BA6E52" w:rsidRPr="00616460" w14:paraId="3A69CF8A" w14:textId="77777777">
        <w:trPr>
          <w:trHeight w:val="431"/>
        </w:trPr>
        <w:tc>
          <w:tcPr>
            <w:tcW w:w="4694" w:type="dxa"/>
            <w:tcBorders>
              <w:top w:val="single" w:sz="4" w:space="0" w:color="auto"/>
              <w:left w:val="single" w:sz="2" w:space="0" w:color="000000"/>
              <w:bottom w:val="single" w:sz="4" w:space="0" w:color="auto"/>
              <w:right w:val="nil"/>
            </w:tcBorders>
          </w:tcPr>
          <w:p w14:paraId="612347B4"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2. Наружные и</w:t>
            </w:r>
          </w:p>
          <w:p w14:paraId="2182B071"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внутренние капитальные стены</w:t>
            </w:r>
          </w:p>
        </w:tc>
        <w:tc>
          <w:tcPr>
            <w:tcW w:w="1773" w:type="dxa"/>
            <w:tcBorders>
              <w:top w:val="single" w:sz="4" w:space="0" w:color="auto"/>
              <w:left w:val="single" w:sz="2" w:space="0" w:color="000000"/>
              <w:bottom w:val="single" w:sz="4" w:space="0" w:color="auto"/>
              <w:right w:val="nil"/>
            </w:tcBorders>
          </w:tcPr>
          <w:p w14:paraId="2DB79E11" w14:textId="77777777" w:rsidR="00BA6E52" w:rsidRPr="00616460" w:rsidRDefault="00EC17CB" w:rsidP="004967B5">
            <w:pPr>
              <w:pStyle w:val="aff7"/>
              <w:rPr>
                <w:lang w:eastAsia="en-US"/>
              </w:rPr>
            </w:pPr>
            <w:r w:rsidRPr="00616460">
              <w:rPr>
                <w:lang w:eastAsia="en-US"/>
              </w:rPr>
              <w:t>смешанный</w:t>
            </w:r>
          </w:p>
          <w:p w14:paraId="7837C2CC" w14:textId="77777777"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0E38F709"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50C5B902" w14:textId="77777777">
        <w:trPr>
          <w:trHeight w:val="230"/>
        </w:trPr>
        <w:tc>
          <w:tcPr>
            <w:tcW w:w="4694" w:type="dxa"/>
            <w:tcBorders>
              <w:top w:val="single" w:sz="4" w:space="0" w:color="auto"/>
              <w:left w:val="single" w:sz="2" w:space="0" w:color="000000"/>
              <w:bottom w:val="single" w:sz="4" w:space="0" w:color="auto"/>
              <w:right w:val="nil"/>
            </w:tcBorders>
          </w:tcPr>
          <w:p w14:paraId="084BAE9D"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3.Перегородки</w:t>
            </w:r>
          </w:p>
        </w:tc>
        <w:tc>
          <w:tcPr>
            <w:tcW w:w="1773" w:type="dxa"/>
            <w:tcBorders>
              <w:top w:val="single" w:sz="4" w:space="0" w:color="auto"/>
              <w:left w:val="single" w:sz="2" w:space="0" w:color="000000"/>
              <w:bottom w:val="single" w:sz="4" w:space="0" w:color="auto"/>
              <w:right w:val="nil"/>
            </w:tcBorders>
          </w:tcPr>
          <w:p w14:paraId="5A766977"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tcPr>
          <w:p w14:paraId="0BB8EF6C"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0C307556" w14:textId="77777777">
        <w:trPr>
          <w:trHeight w:val="1147"/>
        </w:trPr>
        <w:tc>
          <w:tcPr>
            <w:tcW w:w="4694" w:type="dxa"/>
            <w:tcBorders>
              <w:top w:val="single" w:sz="4" w:space="0" w:color="auto"/>
              <w:left w:val="single" w:sz="2" w:space="0" w:color="000000"/>
              <w:bottom w:val="single" w:sz="4" w:space="0" w:color="auto"/>
              <w:right w:val="nil"/>
            </w:tcBorders>
          </w:tcPr>
          <w:p w14:paraId="4C575319"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4. Перекрытия</w:t>
            </w:r>
          </w:p>
          <w:p w14:paraId="4D1BC9F6"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чердачные</w:t>
            </w:r>
          </w:p>
          <w:p w14:paraId="3E1FC114"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междуэтажные</w:t>
            </w:r>
          </w:p>
          <w:p w14:paraId="633EE685"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подвальные</w:t>
            </w:r>
          </w:p>
          <w:p w14:paraId="7F1E5660"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14:paraId="49E4ADD1" w14:textId="77777777" w:rsidR="00BA6E52" w:rsidRPr="00616460" w:rsidRDefault="00BA6E52" w:rsidP="004967B5">
            <w:pPr>
              <w:pStyle w:val="aff7"/>
              <w:rPr>
                <w:lang w:eastAsia="en-US"/>
              </w:rPr>
            </w:pPr>
          </w:p>
          <w:p w14:paraId="64ECF806" w14:textId="77777777" w:rsidR="00BA6E52" w:rsidRPr="00616460" w:rsidRDefault="00EC17CB" w:rsidP="004967B5">
            <w:pPr>
              <w:pStyle w:val="aff7"/>
              <w:rPr>
                <w:lang w:eastAsia="en-US"/>
              </w:rPr>
            </w:pPr>
            <w:r w:rsidRPr="00616460">
              <w:rPr>
                <w:lang w:eastAsia="en-US"/>
              </w:rPr>
              <w:t>смешанный</w:t>
            </w:r>
          </w:p>
          <w:p w14:paraId="71F3FADC" w14:textId="77777777" w:rsidR="00BA6E52" w:rsidRPr="00616460" w:rsidRDefault="00EC17CB" w:rsidP="004967B5">
            <w:pPr>
              <w:pStyle w:val="aff7"/>
              <w:rPr>
                <w:lang w:eastAsia="en-US"/>
              </w:rPr>
            </w:pPr>
            <w:r w:rsidRPr="00616460">
              <w:rPr>
                <w:lang w:eastAsia="en-US"/>
              </w:rPr>
              <w:t>смешанный</w:t>
            </w:r>
          </w:p>
          <w:p w14:paraId="37EBAD5A" w14:textId="77777777"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63108" w14:textId="77777777" w:rsidR="00BA6E52" w:rsidRPr="00616460" w:rsidRDefault="00BA6E52" w:rsidP="004967B5">
            <w:pPr>
              <w:pStyle w:val="aff7"/>
              <w:rPr>
                <w:lang w:eastAsia="hi-IN"/>
              </w:rPr>
            </w:pPr>
          </w:p>
          <w:p w14:paraId="5673E9DB" w14:textId="77777777" w:rsidR="00BA6E52" w:rsidRPr="00616460" w:rsidRDefault="00EC17CB" w:rsidP="004967B5">
            <w:pPr>
              <w:pStyle w:val="aff7"/>
              <w:rPr>
                <w:lang w:eastAsia="hi-IN"/>
              </w:rPr>
            </w:pPr>
            <w:r w:rsidRPr="00616460">
              <w:rPr>
                <w:lang w:eastAsia="hi-IN"/>
              </w:rPr>
              <w:t>Удовлетворительное</w:t>
            </w:r>
          </w:p>
          <w:p w14:paraId="37DF4A41"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324D358B" w14:textId="77777777">
        <w:trPr>
          <w:trHeight w:val="221"/>
        </w:trPr>
        <w:tc>
          <w:tcPr>
            <w:tcW w:w="4694" w:type="dxa"/>
            <w:tcBorders>
              <w:top w:val="single" w:sz="4" w:space="0" w:color="auto"/>
              <w:left w:val="single" w:sz="2" w:space="0" w:color="000000"/>
              <w:bottom w:val="single" w:sz="4" w:space="0" w:color="auto"/>
              <w:right w:val="nil"/>
            </w:tcBorders>
          </w:tcPr>
          <w:p w14:paraId="3A120FED"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5. Крыша</w:t>
            </w:r>
          </w:p>
        </w:tc>
        <w:tc>
          <w:tcPr>
            <w:tcW w:w="1773" w:type="dxa"/>
            <w:tcBorders>
              <w:top w:val="single" w:sz="4" w:space="0" w:color="auto"/>
              <w:left w:val="single" w:sz="2" w:space="0" w:color="000000"/>
              <w:bottom w:val="single" w:sz="4" w:space="0" w:color="auto"/>
              <w:right w:val="nil"/>
            </w:tcBorders>
          </w:tcPr>
          <w:p w14:paraId="61F9CCF7"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Металл и рубероид</w:t>
            </w:r>
          </w:p>
          <w:p w14:paraId="4738FFB7" w14:textId="77777777" w:rsidR="00616460" w:rsidRPr="00616460" w:rsidRDefault="00616460">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tcPr>
          <w:p w14:paraId="70B6DD1B"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5BF5E472" w14:textId="77777777">
        <w:trPr>
          <w:trHeight w:val="202"/>
        </w:trPr>
        <w:tc>
          <w:tcPr>
            <w:tcW w:w="4694" w:type="dxa"/>
            <w:tcBorders>
              <w:top w:val="single" w:sz="4" w:space="0" w:color="auto"/>
              <w:left w:val="single" w:sz="2" w:space="0" w:color="000000"/>
              <w:bottom w:val="single" w:sz="4" w:space="0" w:color="auto"/>
              <w:right w:val="nil"/>
            </w:tcBorders>
          </w:tcPr>
          <w:p w14:paraId="570BDC27"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6. Полы</w:t>
            </w:r>
          </w:p>
        </w:tc>
        <w:tc>
          <w:tcPr>
            <w:tcW w:w="1773" w:type="dxa"/>
            <w:tcBorders>
              <w:top w:val="single" w:sz="4" w:space="0" w:color="auto"/>
              <w:left w:val="single" w:sz="2" w:space="0" w:color="000000"/>
              <w:bottom w:val="single" w:sz="4" w:space="0" w:color="auto"/>
              <w:right w:val="nil"/>
            </w:tcBorders>
          </w:tcPr>
          <w:p w14:paraId="7D09A905"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14:paraId="76A61162"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73D59218" w14:textId="77777777">
        <w:trPr>
          <w:trHeight w:val="908"/>
        </w:trPr>
        <w:tc>
          <w:tcPr>
            <w:tcW w:w="4694" w:type="dxa"/>
            <w:tcBorders>
              <w:top w:val="single" w:sz="4" w:space="0" w:color="auto"/>
              <w:left w:val="single" w:sz="2" w:space="0" w:color="000000"/>
              <w:bottom w:val="single" w:sz="4" w:space="0" w:color="auto"/>
              <w:right w:val="nil"/>
            </w:tcBorders>
          </w:tcPr>
          <w:p w14:paraId="0349CF65"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7. Проемы</w:t>
            </w:r>
          </w:p>
          <w:p w14:paraId="41A61156"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окна</w:t>
            </w:r>
          </w:p>
          <w:p w14:paraId="1AF3DA34"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двери</w:t>
            </w:r>
          </w:p>
          <w:p w14:paraId="1806ABB9"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14:paraId="52F69FD6" w14:textId="77777777" w:rsidR="00BA6E52" w:rsidRPr="00616460" w:rsidRDefault="00BA6E52">
            <w:pPr>
              <w:spacing w:line="276" w:lineRule="auto"/>
              <w:jc w:val="center"/>
              <w:rPr>
                <w:rFonts w:ascii="Times New Roman" w:hAnsi="Times New Roman" w:cs="Times New Roman"/>
                <w:lang w:eastAsia="en-US"/>
              </w:rPr>
            </w:pPr>
          </w:p>
          <w:p w14:paraId="5A5EC775"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 xml:space="preserve">Деревянные </w:t>
            </w:r>
          </w:p>
          <w:p w14:paraId="0116B0DE"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5E8BF490" w14:textId="77777777" w:rsidR="00BA6E52" w:rsidRPr="00616460" w:rsidRDefault="00BA6E52" w:rsidP="004967B5">
            <w:pPr>
              <w:pStyle w:val="aff7"/>
              <w:rPr>
                <w:lang w:eastAsia="hi-IN"/>
              </w:rPr>
            </w:pPr>
          </w:p>
          <w:p w14:paraId="3A320FD5" w14:textId="77777777" w:rsidR="00BA6E52" w:rsidRPr="00616460" w:rsidRDefault="00BA6E52" w:rsidP="004967B5">
            <w:pPr>
              <w:pStyle w:val="aff7"/>
              <w:rPr>
                <w:lang w:eastAsia="hi-IN"/>
              </w:rPr>
            </w:pPr>
          </w:p>
          <w:p w14:paraId="2D962350" w14:textId="77777777" w:rsidR="00BA6E52" w:rsidRPr="00616460" w:rsidRDefault="00EC17CB" w:rsidP="004967B5">
            <w:pPr>
              <w:pStyle w:val="aff7"/>
              <w:rPr>
                <w:lang w:eastAsia="hi-IN"/>
              </w:rPr>
            </w:pPr>
            <w:r w:rsidRPr="00616460">
              <w:rPr>
                <w:lang w:eastAsia="hi-IN"/>
              </w:rPr>
              <w:t>Требует ремонта</w:t>
            </w:r>
          </w:p>
        </w:tc>
      </w:tr>
      <w:tr w:rsidR="00BA6E52" w:rsidRPr="00616460" w14:paraId="1C038775" w14:textId="77777777">
        <w:trPr>
          <w:trHeight w:val="917"/>
        </w:trPr>
        <w:tc>
          <w:tcPr>
            <w:tcW w:w="4694" w:type="dxa"/>
            <w:tcBorders>
              <w:top w:val="single" w:sz="4" w:space="0" w:color="auto"/>
              <w:left w:val="single" w:sz="2" w:space="0" w:color="000000"/>
              <w:bottom w:val="single" w:sz="4" w:space="0" w:color="auto"/>
              <w:right w:val="nil"/>
            </w:tcBorders>
          </w:tcPr>
          <w:p w14:paraId="6352A159"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8. Отделка</w:t>
            </w:r>
          </w:p>
          <w:p w14:paraId="7404AC45"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внутренняя</w:t>
            </w:r>
          </w:p>
          <w:p w14:paraId="7251C435"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наружная</w:t>
            </w:r>
          </w:p>
          <w:p w14:paraId="45E109E2"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14:paraId="6544FAD7" w14:textId="77777777" w:rsidR="00BA6E52" w:rsidRPr="00616460" w:rsidRDefault="00BA6E52">
            <w:pPr>
              <w:spacing w:line="276" w:lineRule="auto"/>
              <w:jc w:val="center"/>
              <w:rPr>
                <w:rFonts w:ascii="Times New Roman" w:hAnsi="Times New Roman" w:cs="Times New Roman"/>
                <w:lang w:eastAsia="en-US"/>
              </w:rPr>
            </w:pPr>
          </w:p>
          <w:p w14:paraId="2257FED9" w14:textId="77777777" w:rsidR="00BA6E52" w:rsidRPr="00616460" w:rsidRDefault="00EC17CB">
            <w:pPr>
              <w:spacing w:line="276" w:lineRule="auto"/>
              <w:jc w:val="center"/>
              <w:rPr>
                <w:rFonts w:ascii="Times New Roman" w:hAnsi="Times New Roman" w:cs="Times New Roman"/>
                <w:lang w:eastAsia="en-US"/>
              </w:rPr>
            </w:pPr>
            <w:r w:rsidRPr="00616460">
              <w:rPr>
                <w:rFonts w:ascii="Times New Roman" w:hAnsi="Times New Roman" w:cs="Times New Roman"/>
                <w:lang w:eastAsia="en-US"/>
              </w:rPr>
              <w:t>штукатурка</w:t>
            </w:r>
          </w:p>
          <w:p w14:paraId="24D87E29" w14:textId="77777777"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206CAEA2" w14:textId="77777777" w:rsidR="00BA6E52" w:rsidRPr="00616460" w:rsidRDefault="00BA6E52" w:rsidP="004967B5">
            <w:pPr>
              <w:pStyle w:val="aff7"/>
              <w:rPr>
                <w:lang w:eastAsia="hi-IN"/>
              </w:rPr>
            </w:pPr>
          </w:p>
          <w:p w14:paraId="04743820" w14:textId="77777777" w:rsidR="00BA6E52" w:rsidRPr="00616460" w:rsidRDefault="00EC17CB" w:rsidP="004967B5">
            <w:pPr>
              <w:pStyle w:val="aff7"/>
              <w:rPr>
                <w:lang w:eastAsia="hi-IN"/>
              </w:rPr>
            </w:pPr>
            <w:r w:rsidRPr="00616460">
              <w:rPr>
                <w:lang w:eastAsia="hi-IN"/>
              </w:rPr>
              <w:t>удовлетворительное</w:t>
            </w:r>
          </w:p>
          <w:p w14:paraId="7999CABC" w14:textId="77777777" w:rsidR="00BA6E52" w:rsidRPr="00616460" w:rsidRDefault="00EC17CB" w:rsidP="004967B5">
            <w:pPr>
              <w:pStyle w:val="aff7"/>
              <w:rPr>
                <w:lang w:eastAsia="hi-IN"/>
              </w:rPr>
            </w:pPr>
            <w:r w:rsidRPr="00616460">
              <w:rPr>
                <w:lang w:eastAsia="hi-IN"/>
              </w:rPr>
              <w:t>удовлетворительное</w:t>
            </w:r>
          </w:p>
        </w:tc>
      </w:tr>
      <w:tr w:rsidR="00BA6E52" w:rsidRPr="00616460" w14:paraId="5D5A6DE0" w14:textId="77777777">
        <w:trPr>
          <w:trHeight w:val="2513"/>
        </w:trPr>
        <w:tc>
          <w:tcPr>
            <w:tcW w:w="4694" w:type="dxa"/>
            <w:tcBorders>
              <w:top w:val="single" w:sz="4" w:space="0" w:color="auto"/>
              <w:left w:val="single" w:sz="2" w:space="0" w:color="000000"/>
              <w:bottom w:val="single" w:sz="4" w:space="0" w:color="auto"/>
              <w:right w:val="nil"/>
            </w:tcBorders>
          </w:tcPr>
          <w:p w14:paraId="4E706267"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487BED86"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душ общего пользования</w:t>
            </w:r>
          </w:p>
          <w:p w14:paraId="5553FAEE"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электроплиты</w:t>
            </w:r>
          </w:p>
          <w:p w14:paraId="11CE60B8"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телефонные сети и оборудование</w:t>
            </w:r>
          </w:p>
          <w:p w14:paraId="356127AB"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сети проводного радиовещания</w:t>
            </w:r>
          </w:p>
          <w:p w14:paraId="6B3BA721"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сигнализация</w:t>
            </w:r>
          </w:p>
          <w:p w14:paraId="6A879F49"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мусоропровод</w:t>
            </w:r>
          </w:p>
          <w:p w14:paraId="6FF6AEEC"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лифт</w:t>
            </w:r>
          </w:p>
          <w:p w14:paraId="65A19A27"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вентиляция</w:t>
            </w:r>
          </w:p>
          <w:p w14:paraId="03A3C547" w14:textId="77777777" w:rsidR="00BA6E52" w:rsidRPr="00616460" w:rsidRDefault="00EC17CB">
            <w:pPr>
              <w:pStyle w:val="ConsPlusCell"/>
              <w:spacing w:line="276" w:lineRule="auto"/>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14:paraId="3CD3F8FA" w14:textId="77777777" w:rsidR="00BA6E52" w:rsidRPr="00616460" w:rsidRDefault="00BA6E52">
            <w:pPr>
              <w:spacing w:line="276" w:lineRule="auto"/>
              <w:rPr>
                <w:rFonts w:ascii="Times New Roman" w:eastAsia="Lucida Sans Unicode" w:hAnsi="Times New Roman" w:cs="Times New Roman"/>
                <w:lang w:eastAsia="hi-IN" w:bidi="hi-IN"/>
              </w:rPr>
            </w:pPr>
          </w:p>
          <w:p w14:paraId="2B0373E6"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3E8219AB"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201F8A2B"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75044D50" w14:textId="77777777" w:rsidR="00BA6E52" w:rsidRPr="00616460"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116F105" w14:textId="77777777" w:rsidR="00BA6E52" w:rsidRPr="00616460" w:rsidRDefault="00BA6E52" w:rsidP="004967B5">
            <w:pPr>
              <w:pStyle w:val="aff7"/>
              <w:rPr>
                <w:lang w:eastAsia="hi-IN"/>
              </w:rPr>
            </w:pPr>
          </w:p>
          <w:p w14:paraId="28292981" w14:textId="77777777" w:rsidR="00BA6E52" w:rsidRPr="00616460" w:rsidRDefault="00BA6E52" w:rsidP="004967B5">
            <w:pPr>
              <w:pStyle w:val="aff7"/>
              <w:rPr>
                <w:lang w:eastAsia="hi-IN"/>
              </w:rPr>
            </w:pPr>
          </w:p>
          <w:p w14:paraId="4E2A07CA" w14:textId="77777777" w:rsidR="00BA6E52" w:rsidRPr="00616460" w:rsidRDefault="00BA6E52" w:rsidP="004967B5">
            <w:pPr>
              <w:pStyle w:val="aff7"/>
              <w:rPr>
                <w:lang w:eastAsia="hi-IN"/>
              </w:rPr>
            </w:pPr>
          </w:p>
          <w:p w14:paraId="3D79A6A0" w14:textId="77777777" w:rsidR="00BA6E52" w:rsidRPr="00616460" w:rsidRDefault="00BA6E52" w:rsidP="004967B5">
            <w:pPr>
              <w:pStyle w:val="aff7"/>
              <w:rPr>
                <w:lang w:eastAsia="hi-IN"/>
              </w:rPr>
            </w:pPr>
          </w:p>
          <w:p w14:paraId="7EFA2495" w14:textId="77777777" w:rsidR="00BA6E52" w:rsidRPr="00616460" w:rsidRDefault="00BA6E52" w:rsidP="004967B5">
            <w:pPr>
              <w:pStyle w:val="aff7"/>
              <w:rPr>
                <w:lang w:eastAsia="hi-IN"/>
              </w:rPr>
            </w:pPr>
          </w:p>
        </w:tc>
      </w:tr>
      <w:tr w:rsidR="00BA6E52" w:rsidRPr="00616460" w14:paraId="750C2BD5" w14:textId="77777777">
        <w:trPr>
          <w:trHeight w:val="3502"/>
        </w:trPr>
        <w:tc>
          <w:tcPr>
            <w:tcW w:w="4694" w:type="dxa"/>
            <w:tcBorders>
              <w:top w:val="single" w:sz="4" w:space="0" w:color="auto"/>
              <w:left w:val="single" w:sz="2" w:space="0" w:color="000000"/>
              <w:bottom w:val="single" w:sz="4" w:space="0" w:color="auto"/>
              <w:right w:val="nil"/>
            </w:tcBorders>
          </w:tcPr>
          <w:p w14:paraId="71360D0E"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lastRenderedPageBreak/>
              <w:t>10. Внутридомовые инженерные</w:t>
            </w:r>
          </w:p>
          <w:p w14:paraId="419FB464"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коммуникации и оборудование для</w:t>
            </w:r>
          </w:p>
          <w:p w14:paraId="26D84628"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предоставления коммунальных услуг:</w:t>
            </w:r>
          </w:p>
          <w:p w14:paraId="5208409A"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электроснабжение</w:t>
            </w:r>
          </w:p>
          <w:p w14:paraId="21A32625"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холодное водоснабжение</w:t>
            </w:r>
          </w:p>
          <w:p w14:paraId="0AFB16E3"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горячее водоснабжение</w:t>
            </w:r>
          </w:p>
          <w:p w14:paraId="5DA9B3D7"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водоотведение</w:t>
            </w:r>
          </w:p>
          <w:p w14:paraId="526533D8"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газоснабжение</w:t>
            </w:r>
          </w:p>
          <w:p w14:paraId="0F82BF29"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отопление (от внешних котельных)</w:t>
            </w:r>
          </w:p>
          <w:p w14:paraId="25EC4BA2"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отопление (от домовой котельной)</w:t>
            </w:r>
          </w:p>
          <w:p w14:paraId="751E411E"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печи</w:t>
            </w:r>
          </w:p>
          <w:p w14:paraId="24B50FBD"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калориферы</w:t>
            </w:r>
          </w:p>
          <w:p w14:paraId="5129989B"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АГВ</w:t>
            </w:r>
          </w:p>
          <w:p w14:paraId="43D04F12"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14:paraId="29763A6F"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37AC8672"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70AEA03F" w14:textId="77777777" w:rsidR="00BA6E52" w:rsidRPr="00616460" w:rsidRDefault="00BA6E52">
            <w:pPr>
              <w:spacing w:line="276" w:lineRule="auto"/>
              <w:jc w:val="center"/>
              <w:rPr>
                <w:rFonts w:ascii="Times New Roman" w:eastAsia="Lucida Sans Unicode" w:hAnsi="Times New Roman" w:cs="Times New Roman"/>
                <w:lang w:eastAsia="hi-IN" w:bidi="hi-IN"/>
              </w:rPr>
            </w:pPr>
          </w:p>
          <w:p w14:paraId="7646931C"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0C868DB0"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20F65DCC"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2679322E"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1286C4BD"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573638B6"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w:t>
            </w:r>
          </w:p>
          <w:p w14:paraId="562A84D8" w14:textId="77777777" w:rsidR="00BA6E52" w:rsidRPr="00616460" w:rsidRDefault="00BA6E52">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38372D6F" w14:textId="77777777" w:rsidR="00BA6E52" w:rsidRPr="00616460" w:rsidRDefault="00BA6E52" w:rsidP="004967B5">
            <w:pPr>
              <w:pStyle w:val="aff7"/>
              <w:rPr>
                <w:lang w:eastAsia="hi-IN"/>
              </w:rPr>
            </w:pPr>
          </w:p>
          <w:p w14:paraId="37D6C26F" w14:textId="77777777" w:rsidR="00BA6E52" w:rsidRPr="00616460" w:rsidRDefault="00BA6E52" w:rsidP="004967B5">
            <w:pPr>
              <w:pStyle w:val="aff7"/>
              <w:rPr>
                <w:lang w:eastAsia="hi-IN"/>
              </w:rPr>
            </w:pPr>
          </w:p>
          <w:p w14:paraId="44EDDE43" w14:textId="77777777" w:rsidR="00BA6E52" w:rsidRPr="00616460" w:rsidRDefault="00BA6E52" w:rsidP="004967B5">
            <w:pPr>
              <w:pStyle w:val="aff7"/>
              <w:rPr>
                <w:lang w:eastAsia="hi-IN"/>
              </w:rPr>
            </w:pPr>
          </w:p>
          <w:p w14:paraId="7474842F" w14:textId="77777777" w:rsidR="00BA6E52" w:rsidRPr="00616460" w:rsidRDefault="00EC17CB" w:rsidP="004967B5">
            <w:pPr>
              <w:pStyle w:val="aff7"/>
              <w:rPr>
                <w:lang w:eastAsia="hi-IN"/>
              </w:rPr>
            </w:pPr>
            <w:r w:rsidRPr="00616460">
              <w:rPr>
                <w:lang w:eastAsia="hi-IN"/>
              </w:rPr>
              <w:t>удовлетворительное</w:t>
            </w:r>
          </w:p>
          <w:p w14:paraId="34FFE2BB" w14:textId="77777777" w:rsidR="00BA6E52" w:rsidRPr="00616460" w:rsidRDefault="00EC17CB" w:rsidP="004967B5">
            <w:pPr>
              <w:pStyle w:val="aff7"/>
              <w:rPr>
                <w:lang w:eastAsia="hi-IN"/>
              </w:rPr>
            </w:pPr>
            <w:r w:rsidRPr="00616460">
              <w:rPr>
                <w:lang w:eastAsia="hi-IN"/>
              </w:rPr>
              <w:t>удовлетворительное</w:t>
            </w:r>
          </w:p>
          <w:p w14:paraId="57A9E9E3" w14:textId="77777777" w:rsidR="00BA6E52" w:rsidRPr="00616460" w:rsidRDefault="00BA6E52" w:rsidP="004967B5">
            <w:pPr>
              <w:pStyle w:val="aff7"/>
              <w:rPr>
                <w:lang w:eastAsia="hi-IN"/>
              </w:rPr>
            </w:pPr>
          </w:p>
          <w:p w14:paraId="2C7E8E05" w14:textId="77777777" w:rsidR="00BA6E52" w:rsidRPr="00616460" w:rsidRDefault="00BA6E52" w:rsidP="004967B5">
            <w:pPr>
              <w:pStyle w:val="aff7"/>
              <w:rPr>
                <w:lang w:eastAsia="hi-IN"/>
              </w:rPr>
            </w:pPr>
          </w:p>
          <w:p w14:paraId="0E1B2684" w14:textId="77777777" w:rsidR="00BA6E52" w:rsidRPr="00616460" w:rsidRDefault="00BA6E52" w:rsidP="004967B5">
            <w:pPr>
              <w:pStyle w:val="aff7"/>
              <w:rPr>
                <w:lang w:eastAsia="hi-IN"/>
              </w:rPr>
            </w:pPr>
          </w:p>
          <w:p w14:paraId="42A1617B" w14:textId="77777777" w:rsidR="00BA6E52" w:rsidRPr="00616460" w:rsidRDefault="00BA6E52" w:rsidP="004967B5">
            <w:pPr>
              <w:pStyle w:val="aff7"/>
              <w:rPr>
                <w:lang w:eastAsia="hi-IN"/>
              </w:rPr>
            </w:pPr>
          </w:p>
          <w:p w14:paraId="4425891F" w14:textId="77777777" w:rsidR="00BA6E52" w:rsidRPr="00616460" w:rsidRDefault="00BA6E52" w:rsidP="004967B5">
            <w:pPr>
              <w:pStyle w:val="aff7"/>
              <w:rPr>
                <w:lang w:eastAsia="hi-IN"/>
              </w:rPr>
            </w:pPr>
          </w:p>
          <w:p w14:paraId="6F0A3124" w14:textId="77777777" w:rsidR="00BA6E52" w:rsidRPr="00616460" w:rsidRDefault="00BA6E52" w:rsidP="004967B5">
            <w:pPr>
              <w:pStyle w:val="aff7"/>
              <w:rPr>
                <w:lang w:eastAsia="hi-IN"/>
              </w:rPr>
            </w:pPr>
          </w:p>
        </w:tc>
      </w:tr>
      <w:tr w:rsidR="00BA6E52" w14:paraId="7C1193B5" w14:textId="77777777">
        <w:trPr>
          <w:trHeight w:val="60"/>
        </w:trPr>
        <w:tc>
          <w:tcPr>
            <w:tcW w:w="4694" w:type="dxa"/>
            <w:tcBorders>
              <w:top w:val="single" w:sz="4" w:space="0" w:color="auto"/>
              <w:left w:val="single" w:sz="2" w:space="0" w:color="000000"/>
              <w:bottom w:val="single" w:sz="2" w:space="0" w:color="000000"/>
              <w:right w:val="nil"/>
            </w:tcBorders>
          </w:tcPr>
          <w:p w14:paraId="6EFA9106" w14:textId="77777777" w:rsidR="00BA6E52" w:rsidRPr="00616460" w:rsidRDefault="00EC17CB">
            <w:pPr>
              <w:pStyle w:val="ConsPlusCell"/>
              <w:spacing w:line="276" w:lineRule="auto"/>
              <w:jc w:val="both"/>
              <w:rPr>
                <w:rFonts w:ascii="Times New Roman" w:eastAsia="Courier New" w:hAnsi="Times New Roman" w:cs="Times New Roman"/>
                <w:sz w:val="24"/>
                <w:szCs w:val="24"/>
              </w:rPr>
            </w:pPr>
            <w:r w:rsidRPr="00616460">
              <w:rPr>
                <w:rFonts w:ascii="Times New Roman" w:eastAsia="Courier New" w:hAnsi="Times New Roman" w:cs="Times New Roman"/>
                <w:sz w:val="24"/>
                <w:szCs w:val="24"/>
              </w:rPr>
              <w:t>11. Крыльца</w:t>
            </w:r>
          </w:p>
        </w:tc>
        <w:tc>
          <w:tcPr>
            <w:tcW w:w="1773" w:type="dxa"/>
            <w:tcBorders>
              <w:top w:val="single" w:sz="4" w:space="0" w:color="auto"/>
              <w:left w:val="single" w:sz="2" w:space="0" w:color="000000"/>
              <w:bottom w:val="single" w:sz="2" w:space="0" w:color="000000"/>
              <w:right w:val="nil"/>
            </w:tcBorders>
          </w:tcPr>
          <w:p w14:paraId="1D9A7CC2" w14:textId="77777777" w:rsidR="00BA6E52" w:rsidRPr="00616460" w:rsidRDefault="00EC17CB">
            <w:pPr>
              <w:spacing w:line="276" w:lineRule="auto"/>
              <w:jc w:val="center"/>
              <w:rPr>
                <w:rFonts w:ascii="Times New Roman" w:eastAsia="Lucida Sans Unicode" w:hAnsi="Times New Roman" w:cs="Times New Roman"/>
                <w:lang w:eastAsia="hi-IN" w:bidi="hi-IN"/>
              </w:rPr>
            </w:pPr>
            <w:r w:rsidRPr="00616460">
              <w:rPr>
                <w:rFonts w:ascii="Times New Roman" w:eastAsia="Lucida Sans Unicode" w:hAnsi="Times New Roman" w:cs="Times New Roman"/>
                <w:lang w:eastAsia="hi-IN" w:bidi="hi-IN"/>
              </w:rPr>
              <w:t>нет</w:t>
            </w:r>
          </w:p>
        </w:tc>
        <w:tc>
          <w:tcPr>
            <w:tcW w:w="2695" w:type="dxa"/>
            <w:tcBorders>
              <w:top w:val="single" w:sz="4" w:space="0" w:color="auto"/>
              <w:left w:val="single" w:sz="2" w:space="0" w:color="000000"/>
              <w:bottom w:val="single" w:sz="2" w:space="0" w:color="000000"/>
              <w:right w:val="single" w:sz="2" w:space="0" w:color="000000"/>
            </w:tcBorders>
          </w:tcPr>
          <w:p w14:paraId="4AB0CF68" w14:textId="77777777" w:rsidR="00BA6E52" w:rsidRPr="00616460" w:rsidRDefault="00EC17CB" w:rsidP="004967B5">
            <w:pPr>
              <w:pStyle w:val="aff7"/>
              <w:rPr>
                <w:lang w:eastAsia="hi-IN"/>
              </w:rPr>
            </w:pPr>
            <w:r w:rsidRPr="00616460">
              <w:rPr>
                <w:lang w:eastAsia="hi-IN"/>
              </w:rPr>
              <w:t>Требует ремонта</w:t>
            </w:r>
          </w:p>
        </w:tc>
      </w:tr>
    </w:tbl>
    <w:p w14:paraId="495C792B" w14:textId="77777777" w:rsidR="00BA6E52" w:rsidRDefault="00BA6E52">
      <w:pPr>
        <w:pStyle w:val="ConsPlusNonformat"/>
        <w:tabs>
          <w:tab w:val="left" w:pos="855"/>
          <w:tab w:val="right" w:pos="10205"/>
        </w:tabs>
        <w:jc w:val="center"/>
        <w:rPr>
          <w:rFonts w:ascii="Times New Roman" w:hAnsi="Times New Roman" w:cs="Times New Roman"/>
          <w:sz w:val="24"/>
          <w:szCs w:val="24"/>
        </w:rPr>
      </w:pPr>
    </w:p>
    <w:p w14:paraId="7BA14E8B" w14:textId="77777777" w:rsidR="00BA6E52" w:rsidRDefault="00BA6E52">
      <w:pPr>
        <w:pStyle w:val="ConsPlusNonformat"/>
        <w:tabs>
          <w:tab w:val="left" w:pos="855"/>
          <w:tab w:val="right" w:pos="10205"/>
        </w:tabs>
        <w:jc w:val="center"/>
        <w:rPr>
          <w:rFonts w:ascii="Times New Roman" w:hAnsi="Times New Roman" w:cs="Times New Roman"/>
          <w:sz w:val="24"/>
          <w:szCs w:val="24"/>
        </w:rPr>
      </w:pPr>
    </w:p>
    <w:p w14:paraId="764F2839" w14:textId="77777777" w:rsidR="00BA6E52" w:rsidRDefault="00BA6E52">
      <w:pPr>
        <w:pStyle w:val="ConsPlusNonformat"/>
        <w:tabs>
          <w:tab w:val="left" w:pos="855"/>
          <w:tab w:val="right" w:pos="10205"/>
        </w:tabs>
        <w:jc w:val="center"/>
        <w:rPr>
          <w:rFonts w:ascii="Times New Roman" w:hAnsi="Times New Roman" w:cs="Times New Roman"/>
          <w:sz w:val="24"/>
          <w:szCs w:val="24"/>
        </w:rPr>
      </w:pPr>
    </w:p>
    <w:p w14:paraId="55C70B1E" w14:textId="77777777" w:rsidR="00BA6E52" w:rsidRDefault="00BA6E52">
      <w:pPr>
        <w:pStyle w:val="ConsPlusNonformat"/>
        <w:tabs>
          <w:tab w:val="left" w:pos="855"/>
          <w:tab w:val="right" w:pos="10205"/>
        </w:tabs>
        <w:jc w:val="center"/>
        <w:rPr>
          <w:rFonts w:ascii="Times New Roman" w:hAnsi="Times New Roman" w:cs="Times New Roman"/>
          <w:sz w:val="24"/>
          <w:szCs w:val="24"/>
        </w:rPr>
      </w:pPr>
    </w:p>
    <w:p w14:paraId="500253D7" w14:textId="77777777" w:rsidR="00BA6E52" w:rsidRDefault="00BA6E52">
      <w:pPr>
        <w:pStyle w:val="ConsPlusNonformat"/>
        <w:tabs>
          <w:tab w:val="left" w:pos="855"/>
          <w:tab w:val="right" w:pos="10205"/>
        </w:tabs>
        <w:jc w:val="center"/>
        <w:rPr>
          <w:rFonts w:ascii="Times New Roman" w:hAnsi="Times New Roman" w:cs="Times New Roman"/>
          <w:sz w:val="24"/>
          <w:szCs w:val="24"/>
        </w:rPr>
      </w:pPr>
    </w:p>
    <w:p w14:paraId="04574610" w14:textId="77777777" w:rsidR="00BA6E52" w:rsidRDefault="00EC17CB">
      <w:pPr>
        <w:pageBreakBefore/>
        <w:ind w:left="6521"/>
        <w:jc w:val="both"/>
        <w:textAlignment w:val="baseline"/>
        <w:rPr>
          <w:rFonts w:ascii="Times New Roman" w:eastAsia="Arial" w:hAnsi="Times New Roman" w:cs="Times New Roman"/>
          <w:kern w:val="2"/>
        </w:rPr>
      </w:pPr>
      <w:r>
        <w:rPr>
          <w:rFonts w:ascii="Times New Roman" w:eastAsia="Courier New" w:hAnsi="Times New Roman" w:cs="Times New Roman"/>
          <w:kern w:val="2"/>
          <w:lang w:eastAsia="hi-IN" w:bidi="hi-IN"/>
        </w:rPr>
        <w:lastRenderedPageBreak/>
        <w:t>Приложение № 4</w:t>
      </w:r>
    </w:p>
    <w:p w14:paraId="232776F5" w14:textId="77777777"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14:paraId="3C0B4FC0" w14:textId="77777777"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w:t>
      </w:r>
    </w:p>
    <w:p w14:paraId="18FF3BD0" w14:textId="77777777" w:rsidR="00BA6E52" w:rsidRDefault="00EC17CB">
      <w:pPr>
        <w:ind w:left="6521"/>
        <w:jc w:val="both"/>
        <w:textAlignment w:val="baseline"/>
        <w:rPr>
          <w:rFonts w:ascii="Times New Roman" w:hAnsi="Times New Roman" w:cs="Times New Roman"/>
        </w:rPr>
      </w:pPr>
      <w:r>
        <w:rPr>
          <w:rFonts w:ascii="Times New Roman" w:eastAsia="Arial" w:hAnsi="Times New Roman" w:cs="Times New Roman"/>
          <w:kern w:val="2"/>
        </w:rPr>
        <w:t xml:space="preserve">управляющей организации для управления </w:t>
      </w:r>
      <w:r>
        <w:rPr>
          <w:rFonts w:ascii="Times New Roman" w:eastAsia="Lucida Sans Unicode" w:hAnsi="Times New Roman" w:cs="Times New Roman"/>
          <w:kern w:val="2"/>
          <w:lang w:eastAsia="hi-IN" w:bidi="hi-IN"/>
        </w:rPr>
        <w:t>многоквартирными домами</w:t>
      </w:r>
      <w:r>
        <w:rPr>
          <w:rFonts w:ascii="Times New Roman" w:hAnsi="Times New Roman" w:cs="Times New Roman"/>
        </w:rPr>
        <w:t xml:space="preserve">   </w:t>
      </w:r>
    </w:p>
    <w:p w14:paraId="12A663D8" w14:textId="77777777" w:rsidR="00BA6E52" w:rsidRDefault="00EC17CB">
      <w:pPr>
        <w:pStyle w:val="ConsPlusNonformat"/>
        <w:rPr>
          <w:rFonts w:ascii="Times New Roman" w:hAnsi="Times New Roman" w:cs="Times New Roman"/>
          <w:sz w:val="24"/>
          <w:szCs w:val="24"/>
        </w:rPr>
      </w:pPr>
      <w:r>
        <w:rPr>
          <w:rFonts w:ascii="Times New Roman" w:hAnsi="Times New Roman" w:cs="Times New Roman"/>
          <w:sz w:val="24"/>
          <w:szCs w:val="24"/>
        </w:rPr>
        <w:t xml:space="preserve">                                                                                                                              УТВЕРЖДАЮ              </w:t>
      </w:r>
    </w:p>
    <w:p w14:paraId="145121AC" w14:textId="77777777"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 xml:space="preserve">Председатель – глава администрации сельского поселения </w:t>
      </w:r>
      <w:r w:rsidR="00894A60">
        <w:rPr>
          <w:rFonts w:ascii="Times New Roman" w:hAnsi="Times New Roman" w:cs="Times New Roman"/>
          <w:sz w:val="24"/>
          <w:szCs w:val="24"/>
        </w:rPr>
        <w:t>Сосновый Солонец</w:t>
      </w:r>
    </w:p>
    <w:p w14:paraId="078592EA" w14:textId="77777777" w:rsidR="00BA6E52" w:rsidRDefault="00BA6E52">
      <w:pPr>
        <w:jc w:val="both"/>
        <w:rPr>
          <w:rFonts w:ascii="Times New Roman" w:hAnsi="Times New Roman" w:cs="Times New Roman"/>
        </w:rPr>
      </w:pPr>
    </w:p>
    <w:p w14:paraId="2A61BCCD" w14:textId="77777777" w:rsidR="00BA6E52" w:rsidRDefault="004967B5">
      <w:pPr>
        <w:ind w:left="6521"/>
        <w:rPr>
          <w:rFonts w:ascii="Times New Roman" w:hAnsi="Times New Roman" w:cs="Times New Roman"/>
        </w:rPr>
      </w:pPr>
      <w:r>
        <w:rPr>
          <w:rFonts w:ascii="Times New Roman" w:hAnsi="Times New Roman" w:cs="Times New Roman"/>
        </w:rPr>
        <w:t xml:space="preserve">__________     </w:t>
      </w:r>
      <w:r w:rsidR="00894A60">
        <w:rPr>
          <w:rFonts w:ascii="Times New Roman" w:hAnsi="Times New Roman" w:cs="Times New Roman"/>
        </w:rPr>
        <w:t>А.И. Лазарева</w:t>
      </w:r>
    </w:p>
    <w:p w14:paraId="0294DB3E" w14:textId="77777777"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44516</w:t>
      </w:r>
      <w:r w:rsidR="00894A60">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 </w:t>
      </w:r>
    </w:p>
    <w:p w14:paraId="23AB9A0A" w14:textId="77777777"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14:paraId="0941342D" w14:textId="77777777" w:rsidR="00BA6E52" w:rsidRDefault="00EC17CB">
      <w:pPr>
        <w:suppressAutoHyphens/>
        <w:ind w:firstLineChars="2700" w:firstLine="6480"/>
        <w:jc w:val="both"/>
        <w:rPr>
          <w:rFonts w:ascii="Times New Roman" w:hAnsi="Times New Roman" w:cs="Times New Roman"/>
          <w:kern w:val="2"/>
        </w:rPr>
      </w:pPr>
      <w:r>
        <w:rPr>
          <w:rFonts w:ascii="Times New Roman" w:hAnsi="Times New Roman" w:cs="Times New Roman"/>
          <w:kern w:val="2"/>
        </w:rPr>
        <w:t xml:space="preserve">с.п. </w:t>
      </w:r>
      <w:r w:rsidR="00894A60">
        <w:rPr>
          <w:rFonts w:ascii="Times New Roman" w:hAnsi="Times New Roman" w:cs="Times New Roman"/>
          <w:kern w:val="2"/>
        </w:rPr>
        <w:t>Сосновый Солонец</w:t>
      </w:r>
      <w:r>
        <w:rPr>
          <w:rFonts w:ascii="Times New Roman" w:hAnsi="Times New Roman" w:cs="Times New Roman"/>
          <w:kern w:val="2"/>
        </w:rPr>
        <w:t xml:space="preserve"> </w:t>
      </w:r>
    </w:p>
    <w:p w14:paraId="257B51DB" w14:textId="77777777"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w:t>
      </w:r>
    </w:p>
    <w:p w14:paraId="06FFF82F" w14:textId="77777777" w:rsidR="00BA6E52" w:rsidRDefault="00EC17CB">
      <w:pPr>
        <w:ind w:left="6521"/>
        <w:jc w:val="both"/>
        <w:rPr>
          <w:rFonts w:ascii="Times New Roman" w:hAnsi="Times New Roman" w:cs="Times New Roman"/>
        </w:rPr>
      </w:pPr>
      <w:r>
        <w:rPr>
          <w:rFonts w:ascii="Times New Roman" w:hAnsi="Times New Roman" w:cs="Times New Roman"/>
        </w:rPr>
        <w:t xml:space="preserve"> «        »   202</w:t>
      </w:r>
      <w:r w:rsidR="00005CD1">
        <w:rPr>
          <w:rFonts w:ascii="Times New Roman" w:hAnsi="Times New Roman" w:cs="Times New Roman"/>
        </w:rPr>
        <w:t>5</w:t>
      </w:r>
      <w:r>
        <w:rPr>
          <w:rFonts w:ascii="Times New Roman" w:hAnsi="Times New Roman" w:cs="Times New Roman"/>
        </w:rPr>
        <w:t xml:space="preserve"> года</w:t>
      </w:r>
    </w:p>
    <w:p w14:paraId="24E0CA57" w14:textId="77777777" w:rsidR="00BA6E52" w:rsidRDefault="00BA6E52">
      <w:pPr>
        <w:ind w:left="6521"/>
        <w:jc w:val="both"/>
        <w:rPr>
          <w:rFonts w:ascii="Times New Roman" w:hAnsi="Times New Roman" w:cs="Times New Roman"/>
        </w:rPr>
      </w:pPr>
    </w:p>
    <w:p w14:paraId="5EBF25F9" w14:textId="77777777" w:rsidR="00BA6E52" w:rsidRDefault="00BA6E52">
      <w:pPr>
        <w:pStyle w:val="ConsPlusNonformat"/>
        <w:jc w:val="right"/>
        <w:rPr>
          <w:rFonts w:ascii="Times New Roman" w:hAnsi="Times New Roman" w:cs="Times New Roman"/>
          <w:sz w:val="24"/>
          <w:szCs w:val="24"/>
        </w:rPr>
      </w:pPr>
    </w:p>
    <w:p w14:paraId="6620AE67" w14:textId="77777777" w:rsidR="00BA6E52" w:rsidRDefault="00EC17CB">
      <w:pPr>
        <w:jc w:val="center"/>
        <w:textAlignment w:val="baseline"/>
        <w:rPr>
          <w:rFonts w:ascii="Times New Roman" w:eastAsia="Courier New" w:hAnsi="Times New Roman" w:cs="Times New Roman"/>
          <w:kern w:val="2"/>
          <w:lang w:eastAsia="hi-IN" w:bidi="hi-IN"/>
        </w:rPr>
      </w:pPr>
      <w:r>
        <w:rPr>
          <w:rFonts w:ascii="Times New Roman" w:eastAsia="Courier New" w:hAnsi="Times New Roman" w:cs="Times New Roman"/>
          <w:kern w:val="2"/>
          <w:lang w:eastAsia="hi-IN" w:bidi="hi-IN"/>
        </w:rPr>
        <w:t>ПЕРЕЧЕНЬ</w:t>
      </w:r>
    </w:p>
    <w:p w14:paraId="0ECF834E" w14:textId="77777777" w:rsidR="00BA6E52" w:rsidRDefault="00EC17CB">
      <w:pPr>
        <w:suppressAutoHyphens/>
        <w:jc w:val="both"/>
        <w:rPr>
          <w:rFonts w:ascii="Times New Roman" w:hAnsi="Times New Roman" w:cs="Times New Roman"/>
          <w:kern w:val="2"/>
        </w:rPr>
      </w:pPr>
      <w:r>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многоквартирных домов, являющихся объектом конкурса по адресу: Самарская область, Ставропольский район </w:t>
      </w:r>
      <w:r w:rsidR="004967B5">
        <w:rPr>
          <w:rFonts w:ascii="Times New Roman" w:hAnsi="Times New Roman" w:cs="Times New Roman"/>
        </w:rPr>
        <w:t xml:space="preserve">с. </w:t>
      </w:r>
      <w:r>
        <w:rPr>
          <w:rFonts w:ascii="Times New Roman" w:hAnsi="Times New Roman" w:cs="Times New Roman"/>
        </w:rPr>
        <w:t xml:space="preserve"> </w:t>
      </w:r>
      <w:r w:rsidR="00894A60">
        <w:rPr>
          <w:rFonts w:ascii="Times New Roman" w:hAnsi="Times New Roman" w:cs="Times New Roman"/>
        </w:rPr>
        <w:t>Сосновый Солонец</w:t>
      </w:r>
      <w:r>
        <w:rPr>
          <w:rFonts w:ascii="Times New Roman" w:hAnsi="Times New Roman" w:cs="Times New Roman"/>
        </w:rPr>
        <w:t xml:space="preserve">  ул. </w:t>
      </w:r>
      <w:r w:rsidR="00894A60">
        <w:rPr>
          <w:rFonts w:ascii="Times New Roman" w:hAnsi="Times New Roman" w:cs="Times New Roman"/>
        </w:rPr>
        <w:t>Куйбышева</w:t>
      </w:r>
      <w:r>
        <w:rPr>
          <w:rFonts w:ascii="Times New Roman" w:hAnsi="Times New Roman" w:cs="Times New Roman"/>
        </w:rPr>
        <w:t xml:space="preserve">, </w:t>
      </w:r>
      <w:r>
        <w:rPr>
          <w:rFonts w:ascii="Times New Roman" w:hAnsi="Times New Roman" w:cs="Times New Roman"/>
          <w:kern w:val="2"/>
        </w:rPr>
        <w:t xml:space="preserve">дома под № </w:t>
      </w:r>
      <w:r w:rsidR="00894A60">
        <w:rPr>
          <w:rFonts w:ascii="Times New Roman" w:hAnsi="Times New Roman" w:cs="Times New Roman"/>
          <w:kern w:val="2"/>
        </w:rPr>
        <w:t>40,46,48, ул. Космонавтов, дом под № 8</w:t>
      </w:r>
      <w:r>
        <w:rPr>
          <w:rFonts w:ascii="Times New Roman" w:hAnsi="Times New Roman" w:cs="Times New Roman"/>
          <w:kern w:val="2"/>
        </w:rPr>
        <w:t>.</w:t>
      </w:r>
    </w:p>
    <w:p w14:paraId="49ED11AA" w14:textId="77777777" w:rsidR="00BA6E52" w:rsidRDefault="00BA6E52">
      <w:pPr>
        <w:jc w:val="center"/>
        <w:textAlignment w:val="baseline"/>
        <w:rPr>
          <w:rFonts w:ascii="Times New Roman" w:hAnsi="Times New Roman" w:cs="Times New Roman"/>
        </w:rPr>
      </w:pPr>
    </w:p>
    <w:p w14:paraId="26CB87CB" w14:textId="77777777" w:rsidR="00BA6E52" w:rsidRDefault="00BA6E52">
      <w:pPr>
        <w:jc w:val="center"/>
        <w:textAlignment w:val="baseline"/>
        <w:rPr>
          <w:rFonts w:ascii="Times New Roman" w:eastAsia="Courier New" w:hAnsi="Times New Roman" w:cs="Times New Roman"/>
          <w:kern w:val="2"/>
          <w:lang w:eastAsia="hi-IN" w:bidi="hi-IN"/>
        </w:rPr>
      </w:pPr>
    </w:p>
    <w:p w14:paraId="692532D6" w14:textId="77777777" w:rsidR="00BA6E52" w:rsidRDefault="00BA6E52">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326"/>
        <w:gridCol w:w="3034"/>
        <w:gridCol w:w="13"/>
        <w:gridCol w:w="1491"/>
      </w:tblGrid>
      <w:tr w:rsidR="00BA6E52" w14:paraId="36F83377" w14:textId="77777777">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31C2F81"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575A0D" w14:textId="77777777"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269E08"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18975BF" w14:textId="77777777" w:rsidR="00BA6E52" w:rsidRDefault="00EC17CB">
            <w:pPr>
              <w:spacing w:after="100" w:line="276" w:lineRule="auto"/>
              <w:rPr>
                <w:rFonts w:ascii="Times New Roman" w:hAnsi="Times New Roman" w:cs="Times New Roman"/>
                <w:lang w:eastAsia="en-US"/>
              </w:rPr>
            </w:pPr>
            <w:r>
              <w:rPr>
                <w:rFonts w:ascii="Times New Roman" w:hAnsi="Times New Roman" w:cs="Times New Roman"/>
                <w:b/>
                <w:bCs/>
                <w:lang w:eastAsia="en-US"/>
              </w:rPr>
              <w:t>Стоимость работ (услуг)</w:t>
            </w:r>
          </w:p>
          <w:p w14:paraId="3176D5E3"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на 1 кв. м помещения в месяц, руб.</w:t>
            </w:r>
          </w:p>
        </w:tc>
      </w:tr>
      <w:tr w:rsidR="00BA6E52" w14:paraId="23DBD6C3"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ADB3970"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7377C63" w14:textId="77777777"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ABE82A"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BF65306" w14:textId="77777777" w:rsidR="00BA6E52" w:rsidRDefault="00EC17CB">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4</w:t>
            </w:r>
          </w:p>
        </w:tc>
      </w:tr>
      <w:tr w:rsidR="00BA6E52" w14:paraId="794FC9EF" w14:textId="77777777">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3CAB88D"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316DE86"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F63AAB3" w14:textId="77777777"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985DB6" w14:textId="77777777" w:rsidR="00BA6E52" w:rsidRPr="004967B5" w:rsidRDefault="00EC17CB">
            <w:pPr>
              <w:spacing w:before="100" w:beforeAutospacing="1" w:after="100" w:afterAutospacing="1" w:line="276" w:lineRule="auto"/>
              <w:ind w:left="734"/>
              <w:rPr>
                <w:rFonts w:ascii="Times New Roman" w:hAnsi="Times New Roman" w:cs="Times New Roman"/>
                <w:b/>
                <w:lang w:eastAsia="en-US"/>
              </w:rPr>
            </w:pPr>
            <w:r w:rsidRPr="004967B5">
              <w:rPr>
                <w:rFonts w:ascii="Times New Roman" w:hAnsi="Times New Roman" w:cs="Times New Roman"/>
                <w:b/>
                <w:lang w:eastAsia="en-US"/>
              </w:rPr>
              <w:t>1,9</w:t>
            </w:r>
          </w:p>
        </w:tc>
      </w:tr>
      <w:tr w:rsidR="00BA6E52" w14:paraId="5190588E" w14:textId="77777777">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502C638"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7B1780"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B417C71" w14:textId="77777777"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Два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A4FC6F4" w14:textId="77777777"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lang w:eastAsia="en-US"/>
              </w:rPr>
              <w:t>1,6</w:t>
            </w:r>
          </w:p>
        </w:tc>
      </w:tr>
      <w:tr w:rsidR="00BA6E52" w14:paraId="07F875C9" w14:textId="77777777">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9A2183A"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A883E5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7CC5E34" w14:textId="77777777"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46DF7D" w14:textId="77777777"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lang w:eastAsia="en-US"/>
              </w:rPr>
              <w:t>0,3</w:t>
            </w:r>
          </w:p>
        </w:tc>
      </w:tr>
      <w:tr w:rsidR="00BA6E52" w14:paraId="720FAF4A"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1CB5C69"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1A5116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49A1794" w14:textId="77777777"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6875D35" w14:textId="77777777"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b/>
                <w:bCs/>
                <w:lang w:eastAsia="en-US"/>
              </w:rPr>
              <w:t>0,85</w:t>
            </w:r>
          </w:p>
        </w:tc>
      </w:tr>
      <w:tr w:rsidR="00BA6E52" w14:paraId="5326DE77" w14:textId="77777777">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EC49F72"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825B21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92E798C" w14:textId="77777777"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F9AB21" w14:textId="77777777" w:rsidR="00BA6E52" w:rsidRPr="004967B5" w:rsidRDefault="00BA6E52">
            <w:pPr>
              <w:spacing w:line="276" w:lineRule="auto"/>
              <w:rPr>
                <w:rFonts w:ascii="Times New Roman" w:eastAsia="Calibri" w:hAnsi="Times New Roman" w:cs="Times New Roman"/>
                <w:lang w:eastAsia="en-US"/>
              </w:rPr>
            </w:pPr>
          </w:p>
        </w:tc>
      </w:tr>
      <w:tr w:rsidR="00BA6E52" w14:paraId="3305EBB5"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5314E07"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F8B315F"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9F1C049"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A6A81E5" w14:textId="77777777"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14:paraId="1E4879C7" w14:textId="77777777">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5305D78"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B7E687C"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B7B371D"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0FE13C0" w14:textId="77777777"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14:paraId="1EAAC1CC"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D7496A4"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CC3F921"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53941E0"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0A114E0" w14:textId="77777777"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0,1</w:t>
            </w:r>
          </w:p>
        </w:tc>
      </w:tr>
      <w:tr w:rsidR="00BA6E52" w14:paraId="4B7F5FCB" w14:textId="77777777">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7D98295"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E734EF2"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8A851F5"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C5D1F1C" w14:textId="77777777"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14:paraId="73F084F9"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08ADADD"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9FB549C"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9E9B61E"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три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5FC87BE" w14:textId="77777777" w:rsidR="00BA6E52" w:rsidRPr="004967B5" w:rsidRDefault="00EC17CB">
            <w:pPr>
              <w:spacing w:before="100" w:beforeAutospacing="1" w:after="100" w:afterAutospacing="1" w:line="276" w:lineRule="auto"/>
              <w:jc w:val="center"/>
              <w:rPr>
                <w:rFonts w:ascii="Times New Roman" w:hAnsi="Times New Roman" w:cs="Times New Roman"/>
                <w:lang w:eastAsia="en-US"/>
              </w:rPr>
            </w:pPr>
            <w:r w:rsidRPr="004967B5">
              <w:rPr>
                <w:rFonts w:ascii="Times New Roman" w:hAnsi="Times New Roman" w:cs="Times New Roman"/>
                <w:lang w:eastAsia="en-US"/>
              </w:rPr>
              <w:t>0,1</w:t>
            </w:r>
          </w:p>
        </w:tc>
      </w:tr>
      <w:tr w:rsidR="00BA6E52" w14:paraId="39BF253A" w14:textId="77777777">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D2A3585"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7543345"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43F8C99"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019BB4" w14:textId="77777777" w:rsidR="00BA6E52" w:rsidRDefault="00BA6E52">
            <w:pPr>
              <w:spacing w:line="276" w:lineRule="auto"/>
              <w:rPr>
                <w:rFonts w:ascii="Times New Roman" w:hAnsi="Times New Roman" w:cs="Times New Roman"/>
                <w:lang w:eastAsia="en-US"/>
              </w:rPr>
            </w:pPr>
          </w:p>
        </w:tc>
      </w:tr>
      <w:tr w:rsidR="00BA6E52" w14:paraId="2DCCD7C7" w14:textId="77777777">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503FDEE"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53187D3"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83486F0"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2298480" w14:textId="77777777" w:rsidR="00BA6E52" w:rsidRDefault="00BA6E52">
            <w:pPr>
              <w:spacing w:line="276" w:lineRule="auto"/>
              <w:rPr>
                <w:rFonts w:ascii="Times New Roman" w:hAnsi="Times New Roman" w:cs="Times New Roman"/>
                <w:lang w:eastAsia="en-US"/>
              </w:rPr>
            </w:pPr>
          </w:p>
        </w:tc>
      </w:tr>
      <w:tr w:rsidR="00BA6E52" w14:paraId="64A3EB34" w14:textId="77777777">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67EA664"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C20D8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8E3E5A"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9FAC6A8"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14:paraId="0403B488" w14:textId="77777777">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F83115D"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23E1711"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307D1CE"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E086B28"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14:paraId="44BCD3CA" w14:textId="77777777">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D31651A"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B0069E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9EC1D30"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228727B"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14:paraId="0197AD86" w14:textId="77777777">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B15D6E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FE34D8A"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22823F"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EB7FEE"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14:paraId="115492C8" w14:textId="77777777">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2E89BE9"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0B21642"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0CB46F"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72EF56"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14:paraId="626296F7" w14:textId="77777777">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48FC2A4" w14:textId="77777777"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A2B126D"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16EBB62"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178BFF" w14:textId="77777777" w:rsidR="00BA6E52" w:rsidRDefault="00EC17CB">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1,0</w:t>
            </w:r>
          </w:p>
        </w:tc>
      </w:tr>
      <w:tr w:rsidR="00BA6E52" w14:paraId="091CED7D" w14:textId="77777777">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B46800E"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AABA2BA"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58EAD57"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D9C8812"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1,0</w:t>
            </w:r>
          </w:p>
        </w:tc>
      </w:tr>
      <w:tr w:rsidR="00BA6E52" w14:paraId="46CF637D" w14:textId="77777777">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5CF8ACF"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60CFC1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2FF6D6"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A1D72F1" w14:textId="77777777" w:rsidR="00BA6E52" w:rsidRDefault="00EC17CB">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1,3</w:t>
            </w:r>
          </w:p>
        </w:tc>
      </w:tr>
      <w:tr w:rsidR="00BA6E52" w14:paraId="3805DFF7" w14:textId="77777777">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D288762"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6DE6D54"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14:paraId="0E15083C"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tcPr>
          <w:p w14:paraId="57E99BAB" w14:textId="77777777"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0,5</w:t>
            </w:r>
          </w:p>
        </w:tc>
      </w:tr>
      <w:tr w:rsidR="00BA6E52" w14:paraId="5A21E506" w14:textId="77777777">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46DCF56"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3B7F075"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29086A8"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D8A9FD1"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0,5</w:t>
            </w:r>
          </w:p>
        </w:tc>
      </w:tr>
      <w:tr w:rsidR="00BA6E52" w14:paraId="0367F6A0" w14:textId="77777777">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15BF7B0"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039F2F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A2B4B11"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18 по 20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9EBBABF"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BA6E52" w14:paraId="027F126F" w14:textId="77777777">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6D054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F716F7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CE9BF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A427494"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47B06A60" w14:textId="77777777">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F2D66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2193D51"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520081"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DEA118E"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2D421805" w14:textId="77777777">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5EDAD08"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A13E2AD"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 xml:space="preserve">Общие работы по содержанию ремонту конструктивных элементов </w:t>
            </w:r>
            <w:r>
              <w:rPr>
                <w:rFonts w:ascii="Times New Roman" w:hAnsi="Times New Roman" w:cs="Times New Roman"/>
                <w:b/>
                <w:bCs/>
                <w:lang w:eastAsia="en-US"/>
              </w:rPr>
              <w:lastRenderedPageBreak/>
              <w:t>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7EBC75D"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4BFD51"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0,7</w:t>
            </w:r>
          </w:p>
        </w:tc>
      </w:tr>
      <w:tr w:rsidR="00BA6E52" w14:paraId="3E8E7334" w14:textId="77777777">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BA03A93"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CF41389"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A9E4B75"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5C1956F"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0DEE5B2D" w14:textId="77777777">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9E66E59"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8245215"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46DABF2"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6A4538"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45FD988C" w14:textId="77777777">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C2C7B0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1799A49"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1209FF6"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A5781B"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72CCB1D5" w14:textId="77777777">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CD20CB3"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13E00B4"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2ADAC6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BBC5319"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3BC8303A" w14:textId="77777777">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1CF2AB8"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3A6B5E0"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D9C34D4"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A39CEE"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5218F562" w14:textId="77777777">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EEEBC7"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DD7E871"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EFD04E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BB1E131"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791CD87C" w14:textId="77777777">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228A8F9D"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8B439CD"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51A370D"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BED5CD"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31366590" w14:textId="77777777">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2AA0408"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F6991D5"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00C5394"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3EEF4E8" w14:textId="77777777" w:rsidR="00BA6E52" w:rsidRDefault="00EC17CB">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1,65</w:t>
            </w:r>
          </w:p>
        </w:tc>
      </w:tr>
      <w:tr w:rsidR="00BA6E52" w14:paraId="1DC45A59" w14:textId="77777777" w:rsidTr="004967B5">
        <w:trPr>
          <w:trHeight w:val="2254"/>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EE3218D"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A8AE8B4"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w:t>
            </w:r>
            <w:r>
              <w:rPr>
                <w:rFonts w:ascii="Times New Roman" w:hAnsi="Times New Roman" w:cs="Times New Roman"/>
                <w:lang w:eastAsia="en-US"/>
              </w:rPr>
              <w:lastRenderedPageBreak/>
              <w:t xml:space="preserve">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w:t>
            </w:r>
            <w:r w:rsidR="004967B5">
              <w:rPr>
                <w:rFonts w:ascii="Times New Roman" w:hAnsi="Times New Roman" w:cs="Times New Roman"/>
                <w:lang w:eastAsia="en-US"/>
              </w:rPr>
              <w:t>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E0E09FE"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A255D9"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0,6</w:t>
            </w:r>
          </w:p>
        </w:tc>
      </w:tr>
      <w:tr w:rsidR="00BA6E52" w14:paraId="328B194D" w14:textId="77777777">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0CACD32"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F2EA7DE"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w:t>
            </w:r>
            <w:r w:rsidR="004967B5">
              <w:rPr>
                <w:rFonts w:ascii="Times New Roman" w:hAnsi="Times New Roman" w:cs="Times New Roman"/>
                <w:lang w:eastAsia="en-US"/>
              </w:rPr>
              <w:t>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BEACC0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A24DB0"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14:paraId="32807951" w14:textId="77777777">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D5679F0"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990B34C"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w:t>
            </w:r>
            <w:r w:rsidR="004967B5">
              <w:rPr>
                <w:rFonts w:ascii="Times New Roman" w:hAnsi="Times New Roman" w:cs="Times New Roman"/>
                <w:lang w:eastAsia="en-US"/>
              </w:rPr>
              <w:t>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F3B2C8B" w14:textId="77777777" w:rsidR="00BA6E52" w:rsidRDefault="00EC17CB">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14:paraId="7C28CAB3" w14:textId="77777777" w:rsidR="00BA6E52" w:rsidRDefault="00EC17CB">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3F53F0C"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14:paraId="42170521" w14:textId="77777777">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5BAD69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C83C18"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B6569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257C1C"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52BF875C" w14:textId="77777777">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82C9D5B"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29D61C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ABD188F"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3641D2A"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34263F64" w14:textId="77777777">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8B8A99E"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F4FDA0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56C3142"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2AA8E6A"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14:paraId="4DBD6E12" w14:textId="77777777">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A5AB2B9"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487436A"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4321C0B"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16A8000"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14:paraId="54E4FFAD" w14:textId="77777777">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77347BDB" w14:textId="77777777"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380802A"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C18B9F"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3162DBA"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15BA2F7F" w14:textId="77777777">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14:paraId="70317825"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4DB1DA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0D4D0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A51230A"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14:paraId="25F51BA9" w14:textId="77777777">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14:paraId="22BCCE2A"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3DEF7C"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31933CD"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8E50B74"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0,0</w:t>
            </w:r>
          </w:p>
        </w:tc>
      </w:tr>
      <w:tr w:rsidR="00BA6E52" w14:paraId="3354A47C" w14:textId="77777777">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14:paraId="4732F6EA" w14:textId="77777777"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3744A8"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85185BF"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A84CA60"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3,1</w:t>
            </w:r>
          </w:p>
        </w:tc>
      </w:tr>
      <w:tr w:rsidR="00BA6E52" w14:paraId="25656838" w14:textId="77777777">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136FA32"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5291F23"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9C6CC9"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D064A83"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1,3</w:t>
            </w:r>
          </w:p>
        </w:tc>
      </w:tr>
      <w:tr w:rsidR="00BA6E52" w14:paraId="1BBD959C" w14:textId="77777777">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E5C0416"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158E5D"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50385D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1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324CEA"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1,8</w:t>
            </w:r>
          </w:p>
        </w:tc>
      </w:tr>
      <w:tr w:rsidR="00BA6E52" w14:paraId="3208A478" w14:textId="77777777">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3214B07"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F481EB7"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CF1DC8"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6708D" w14:textId="77777777"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BA6E52" w14:paraId="7EBB130C" w14:textId="77777777">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109A61DE"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DA94610"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1F18112" w14:textId="77777777"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8F15E4B" w14:textId="77777777"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0,0</w:t>
            </w:r>
          </w:p>
        </w:tc>
      </w:tr>
      <w:tr w:rsidR="00BA6E52" w14:paraId="27B75C10" w14:textId="77777777">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9D6AF37"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C0CB48F"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77BB26" w14:textId="77777777"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2537B8C" w14:textId="77777777"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w:t>
            </w:r>
          </w:p>
        </w:tc>
      </w:tr>
      <w:tr w:rsidR="00BA6E52" w14:paraId="42521436" w14:textId="77777777">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053A01D" w14:textId="77777777"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324B41" w14:textId="77777777"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B7DEAD6"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8A6CEA3" w14:textId="77777777" w:rsidR="00BA6E52" w:rsidRDefault="00EC17CB">
            <w:pPr>
              <w:spacing w:before="100" w:beforeAutospacing="1" w:after="100" w:afterAutospacing="1" w:line="276" w:lineRule="auto"/>
              <w:ind w:left="662"/>
              <w:rPr>
                <w:rFonts w:ascii="Times New Roman" w:hAnsi="Times New Roman" w:cs="Times New Roman"/>
                <w:b/>
                <w:lang w:eastAsia="en-US"/>
              </w:rPr>
            </w:pPr>
            <w:r>
              <w:rPr>
                <w:rFonts w:ascii="Times New Roman" w:hAnsi="Times New Roman" w:cs="Times New Roman"/>
                <w:b/>
                <w:lang w:eastAsia="en-US"/>
              </w:rPr>
              <w:t>1,0</w:t>
            </w:r>
          </w:p>
        </w:tc>
      </w:tr>
      <w:tr w:rsidR="00BA6E52" w14:paraId="7F184C01" w14:textId="77777777">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1DE4304"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BDE3C5"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DD7C4F2" w14:textId="77777777"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9AB6396" w14:textId="77777777"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0,19</w:t>
            </w:r>
          </w:p>
        </w:tc>
      </w:tr>
      <w:tr w:rsidR="00BA6E52" w14:paraId="35D6C922" w14:textId="77777777">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6228AC63"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D6A2CB4" w14:textId="77777777"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41CDF4" w14:textId="77777777"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086FE4D" w14:textId="77777777" w:rsidR="00BA6E52" w:rsidRDefault="00EC17CB">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0,12</w:t>
            </w:r>
          </w:p>
        </w:tc>
      </w:tr>
      <w:tr w:rsidR="00BA6E52" w14:paraId="4C252975" w14:textId="77777777">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BEEEC2E"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7E7577B" w14:textId="77777777" w:rsidR="00BA6E52" w:rsidRDefault="00EC17CB">
            <w:pPr>
              <w:spacing w:before="100" w:beforeAutospacing="1" w:line="276" w:lineRule="auto"/>
              <w:ind w:left="86"/>
              <w:rPr>
                <w:rFonts w:ascii="Times New Roman" w:hAnsi="Times New Roman" w:cs="Times New Roman"/>
                <w:lang w:eastAsia="en-US"/>
              </w:rPr>
            </w:pPr>
            <w:r>
              <w:rPr>
                <w:rFonts w:ascii="Times New Roman" w:hAnsi="Times New Roman" w:cs="Times New Roman"/>
                <w:lang w:eastAsia="en-US"/>
              </w:rPr>
              <w:t>Электроэнергия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114016C" w14:textId="77777777"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78749C0" w14:textId="77777777" w:rsidR="00BA6E52" w:rsidRDefault="00EC17CB">
            <w:pPr>
              <w:spacing w:before="100" w:beforeAutospacing="1" w:line="276" w:lineRule="auto"/>
              <w:ind w:left="619"/>
              <w:rPr>
                <w:rFonts w:ascii="Times New Roman" w:hAnsi="Times New Roman" w:cs="Times New Roman"/>
                <w:lang w:eastAsia="en-US"/>
              </w:rPr>
            </w:pPr>
            <w:r>
              <w:rPr>
                <w:rFonts w:ascii="Times New Roman" w:hAnsi="Times New Roman" w:cs="Times New Roman"/>
                <w:lang w:eastAsia="en-US"/>
              </w:rPr>
              <w:t>1,37</w:t>
            </w:r>
          </w:p>
        </w:tc>
      </w:tr>
      <w:tr w:rsidR="00BA6E52" w14:paraId="3A36B5B8" w14:textId="77777777">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8B45E1F" w14:textId="77777777"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A8BA553" w14:textId="77777777" w:rsidR="00BA6E52" w:rsidRDefault="00EC17CB">
            <w:pPr>
              <w:spacing w:before="100" w:beforeAutospacing="1" w:after="100" w:afterAutospacing="1" w:line="276" w:lineRule="auto"/>
              <w:ind w:left="86"/>
              <w:jc w:val="center"/>
              <w:rPr>
                <w:rFonts w:ascii="Times New Roman" w:hAnsi="Times New Roman" w:cs="Times New Roman"/>
                <w:lang w:eastAsia="en-US"/>
              </w:rPr>
            </w:pPr>
            <w:r>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A5247BA" w14:textId="77777777"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1969DF5" w14:textId="77777777" w:rsidR="00BA6E52" w:rsidRDefault="00EC17CB">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14, 86</w:t>
            </w:r>
          </w:p>
        </w:tc>
      </w:tr>
    </w:tbl>
    <w:p w14:paraId="5FE6151B" w14:textId="77777777" w:rsidR="00BA6E52" w:rsidRDefault="00BA6E52">
      <w:pPr>
        <w:textAlignment w:val="baseline"/>
        <w:rPr>
          <w:rFonts w:ascii="Times New Roman" w:hAnsi="Times New Roman" w:cs="Times New Roman"/>
        </w:rPr>
      </w:pPr>
    </w:p>
    <w:p w14:paraId="18C48EAB" w14:textId="77777777" w:rsidR="00BA6E52" w:rsidRDefault="00EC17CB">
      <w:pPr>
        <w:pageBreakBefore/>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№5</w:t>
      </w:r>
    </w:p>
    <w:p w14:paraId="47A1F223" w14:textId="77777777"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14:paraId="2AD31583" w14:textId="77777777"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14:paraId="7EED1289" w14:textId="77777777" w:rsidR="00BA6E52" w:rsidRDefault="00BA6E52">
      <w:pPr>
        <w:ind w:firstLine="720"/>
        <w:jc w:val="right"/>
        <w:textAlignment w:val="baseline"/>
        <w:rPr>
          <w:rFonts w:ascii="Times New Roman" w:eastAsia="Lucida Sans Unicode" w:hAnsi="Times New Roman" w:cs="Times New Roman"/>
          <w:b/>
          <w:kern w:val="2"/>
          <w:lang w:eastAsia="hi-IN" w:bidi="hi-IN"/>
        </w:rPr>
      </w:pPr>
    </w:p>
    <w:p w14:paraId="67ED0AB4" w14:textId="77777777"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kern w:val="2"/>
          <w:lang w:eastAsia="hi-IN" w:bidi="hi-IN"/>
        </w:rPr>
        <w:t>Договор управления многоквартирными домами (Проект)</w:t>
      </w:r>
    </w:p>
    <w:p w14:paraId="0BC07BD4" w14:textId="77777777" w:rsidR="00BA6E52" w:rsidRDefault="00BA6E52">
      <w:pPr>
        <w:jc w:val="both"/>
        <w:textAlignment w:val="baseline"/>
        <w:rPr>
          <w:rFonts w:ascii="Times New Roman" w:eastAsia="Lucida Sans Unicode" w:hAnsi="Times New Roman" w:cs="Times New Roman"/>
          <w:kern w:val="2"/>
          <w:lang w:eastAsia="hi-IN" w:bidi="hi-IN"/>
        </w:rPr>
      </w:pPr>
    </w:p>
    <w:p w14:paraId="725B1EB9"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 п. </w:t>
      </w:r>
      <w:r w:rsidR="00894A60">
        <w:rPr>
          <w:rFonts w:ascii="Times New Roman" w:eastAsia="Lucida Sans Unicode" w:hAnsi="Times New Roman" w:cs="Times New Roman"/>
          <w:kern w:val="2"/>
          <w:lang w:eastAsia="hi-IN" w:bidi="hi-IN"/>
        </w:rPr>
        <w:t>Сосновый Солонец</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t xml:space="preserve"> « ___» ___________ 20___ года</w:t>
      </w:r>
    </w:p>
    <w:p w14:paraId="2CB68D94" w14:textId="77777777" w:rsidR="00BA6E52" w:rsidRDefault="00BA6E52">
      <w:pPr>
        <w:jc w:val="both"/>
        <w:textAlignment w:val="baseline"/>
        <w:rPr>
          <w:rFonts w:ascii="Times New Roman" w:eastAsia="Lucida Sans Unicode" w:hAnsi="Times New Roman" w:cs="Times New Roman"/>
          <w:kern w:val="2"/>
          <w:lang w:eastAsia="hi-IN" w:bidi="hi-IN"/>
        </w:rPr>
      </w:pPr>
    </w:p>
    <w:p w14:paraId="72622FAB" w14:textId="77777777"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_______________________________________________________________________ - собственник жилых и нежилых помещений в многоквартирных домах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3BCBA935"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Жилищного кодекса РФ;</w:t>
      </w:r>
    </w:p>
    <w:p w14:paraId="0F273A49"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Гражданского кодекса РФ (части 1 и 2);</w:t>
      </w:r>
    </w:p>
    <w:p w14:paraId="6EF3C8CD"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многоквартирных домах ненадлежащего качества и (или) с перерывами, превышающими установленную продолжительность";</w:t>
      </w:r>
    </w:p>
    <w:p w14:paraId="196B48DA"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3D687B8" w14:textId="77777777" w:rsidR="00BA6E52" w:rsidRDefault="00BA6E52">
      <w:pPr>
        <w:jc w:val="both"/>
        <w:textAlignment w:val="baseline"/>
        <w:rPr>
          <w:rFonts w:ascii="Times New Roman" w:eastAsia="Lucida Sans Unicode" w:hAnsi="Times New Roman" w:cs="Times New Roman"/>
          <w:kern w:val="2"/>
          <w:lang w:eastAsia="hi-IN" w:bidi="hi-IN"/>
        </w:rPr>
      </w:pPr>
    </w:p>
    <w:p w14:paraId="18218459" w14:textId="77777777" w:rsidR="00BA6E52" w:rsidRDefault="00EC17CB">
      <w:pPr>
        <w:ind w:firstLine="720"/>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1. Предмет договора и общие положения</w:t>
      </w:r>
    </w:p>
    <w:p w14:paraId="58DF1064" w14:textId="77777777" w:rsidR="00BA6E52" w:rsidRDefault="00BA6E52">
      <w:pPr>
        <w:textAlignment w:val="baseline"/>
        <w:rPr>
          <w:rFonts w:ascii="Times New Roman" w:eastAsia="Lucida Sans Unicode" w:hAnsi="Times New Roman" w:cs="Times New Roman"/>
          <w:b/>
          <w:kern w:val="2"/>
          <w:lang w:eastAsia="hi-IN" w:bidi="hi-IN"/>
        </w:rPr>
      </w:pPr>
    </w:p>
    <w:p w14:paraId="00849FCD"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1.1. На основании проведённого органом местного самоуправления открытого конкурса по отбору управляющей организации для управления многоквартирными домами </w:t>
      </w:r>
      <w:r w:rsidRPr="004967B5">
        <w:rPr>
          <w:rFonts w:ascii="Times New Roman" w:eastAsia="Lucida Sans Unicode" w:hAnsi="Times New Roman" w:cs="Times New Roman"/>
          <w:kern w:val="2"/>
          <w:lang w:eastAsia="hi-IN" w:bidi="hi-IN"/>
        </w:rPr>
        <w:t>(протокол конкурса от"</w:t>
      </w:r>
      <w:r w:rsidRPr="004967B5">
        <w:rPr>
          <w:rFonts w:ascii="Times New Roman" w:eastAsia="Lucida Sans Unicode" w:hAnsi="Times New Roman" w:cs="Times New Roman"/>
          <w:kern w:val="2"/>
          <w:lang w:eastAsia="hi-IN" w:bidi="hi-IN"/>
        </w:rPr>
        <w:tab/>
        <w:t>"</w:t>
      </w:r>
      <w:r w:rsidRPr="004967B5">
        <w:rPr>
          <w:rFonts w:ascii="Times New Roman" w:eastAsia="Lucida Sans Unicode" w:hAnsi="Times New Roman" w:cs="Times New Roman"/>
          <w:kern w:val="2"/>
          <w:lang w:eastAsia="hi-IN" w:bidi="hi-IN"/>
        </w:rPr>
        <w:tab/>
        <w:t>20</w:t>
      </w:r>
      <w:r w:rsidRPr="004967B5">
        <w:rPr>
          <w:rFonts w:ascii="Times New Roman" w:eastAsia="Lucida Sans Unicode" w:hAnsi="Times New Roman" w:cs="Times New Roman"/>
          <w:kern w:val="2"/>
          <w:lang w:eastAsia="hi-IN" w:bidi="hi-IN"/>
        </w:rPr>
        <w:tab/>
        <w:t>г. №</w:t>
      </w:r>
      <w:r w:rsidRPr="004967B5">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 xml:space="preserve"> собственники в многоквартирных домах по адресу</w:t>
      </w:r>
      <w:r w:rsidR="004967B5">
        <w:rPr>
          <w:rFonts w:ascii="Times New Roman" w:eastAsia="Lucida Sans Unicode" w:hAnsi="Times New Roman" w:cs="Times New Roman"/>
          <w:b/>
          <w:kern w:val="2"/>
          <w:lang w:eastAsia="hi-IN" w:bidi="hi-IN"/>
        </w:rPr>
        <w:t>: _с.</w:t>
      </w:r>
      <w:r>
        <w:rPr>
          <w:rFonts w:ascii="Times New Roman" w:eastAsia="Lucida Sans Unicode" w:hAnsi="Times New Roman" w:cs="Times New Roman"/>
          <w:b/>
          <w:kern w:val="2"/>
          <w:lang w:eastAsia="hi-IN" w:bidi="hi-IN"/>
        </w:rPr>
        <w:t xml:space="preserve"> </w:t>
      </w:r>
      <w:r w:rsidR="00894A60">
        <w:rPr>
          <w:rFonts w:ascii="Times New Roman" w:eastAsia="Lucida Sans Unicode" w:hAnsi="Times New Roman" w:cs="Times New Roman"/>
          <w:b/>
          <w:kern w:val="2"/>
          <w:lang w:eastAsia="hi-IN" w:bidi="hi-IN"/>
        </w:rPr>
        <w:t>Сосновый Солонец</w:t>
      </w:r>
      <w:r>
        <w:rPr>
          <w:rFonts w:ascii="Times New Roman" w:eastAsia="Lucida Sans Unicode" w:hAnsi="Times New Roman" w:cs="Times New Roman"/>
          <w:b/>
          <w:kern w:val="2"/>
          <w:lang w:eastAsia="hi-IN" w:bidi="hi-IN"/>
        </w:rPr>
        <w:t xml:space="preserve">, ул. </w:t>
      </w:r>
      <w:r w:rsidR="00894A60">
        <w:rPr>
          <w:rFonts w:ascii="Times New Roman" w:eastAsia="Lucida Sans Unicode" w:hAnsi="Times New Roman" w:cs="Times New Roman"/>
          <w:b/>
          <w:kern w:val="2"/>
          <w:lang w:eastAsia="hi-IN" w:bidi="hi-IN"/>
        </w:rPr>
        <w:t>Куйбышева</w:t>
      </w:r>
      <w:r>
        <w:rPr>
          <w:rFonts w:ascii="Times New Roman" w:eastAsia="Lucida Sans Unicode" w:hAnsi="Times New Roman" w:cs="Times New Roman"/>
          <w:b/>
          <w:kern w:val="2"/>
          <w:lang w:eastAsia="hi-IN" w:bidi="hi-IN"/>
        </w:rPr>
        <w:t>, дома под №</w:t>
      </w:r>
      <w:r w:rsidR="004967B5">
        <w:rPr>
          <w:rFonts w:ascii="Times New Roman" w:eastAsia="Lucida Sans Unicode" w:hAnsi="Times New Roman" w:cs="Times New Roman"/>
          <w:b/>
          <w:kern w:val="2"/>
          <w:lang w:eastAsia="hi-IN" w:bidi="hi-IN"/>
        </w:rPr>
        <w:t xml:space="preserve"> </w:t>
      </w:r>
      <w:r w:rsidR="00894A60">
        <w:rPr>
          <w:rFonts w:ascii="Times New Roman" w:eastAsia="Lucida Sans Unicode" w:hAnsi="Times New Roman" w:cs="Times New Roman"/>
          <w:b/>
          <w:kern w:val="2"/>
          <w:lang w:eastAsia="hi-IN" w:bidi="hi-IN"/>
        </w:rPr>
        <w:t>40,46,48, ул. Космонавтов, дом под № 8</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многоквартирных домах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многоквартирными домами за счёт средств Собственников в целях:</w:t>
      </w:r>
    </w:p>
    <w:p w14:paraId="7AF33C48" w14:textId="77777777"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605C9AEE" w14:textId="77777777"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многоквартирных домов(приложение № 1);</w:t>
      </w:r>
    </w:p>
    <w:p w14:paraId="5BB07CBE" w14:textId="77777777"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решения вопросов пользования общим имуществом в многоквартирных домах .</w:t>
      </w:r>
    </w:p>
    <w:p w14:paraId="1CAE6E86"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6AD2DAED"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многоквартирными домами в пределах прав и обязанностей, закреплённых за ней настоящим договором.</w:t>
      </w:r>
    </w:p>
    <w:p w14:paraId="3625A48B" w14:textId="77777777" w:rsidR="00BA6E52" w:rsidRDefault="00BA6E52">
      <w:pPr>
        <w:jc w:val="both"/>
        <w:textAlignment w:val="baseline"/>
        <w:rPr>
          <w:rFonts w:ascii="Times New Roman" w:eastAsia="Lucida Sans Unicode" w:hAnsi="Times New Roman" w:cs="Times New Roman"/>
          <w:kern w:val="2"/>
          <w:lang w:eastAsia="hi-IN" w:bidi="hi-IN"/>
        </w:rPr>
      </w:pPr>
    </w:p>
    <w:p w14:paraId="5D263871" w14:textId="77777777" w:rsidR="00BA6E52" w:rsidRDefault="00EC17CB">
      <w:pPr>
        <w:ind w:firstLine="720"/>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bCs/>
          <w:kern w:val="2"/>
          <w:lang w:eastAsia="hi-IN" w:bidi="hi-IN"/>
        </w:rPr>
        <w:t>2. Права и обязанности Сторон</w:t>
      </w:r>
    </w:p>
    <w:p w14:paraId="1E503FFD" w14:textId="77777777" w:rsidR="00BA6E52" w:rsidRDefault="00BA6E52">
      <w:pPr>
        <w:textAlignment w:val="baseline"/>
        <w:rPr>
          <w:rFonts w:ascii="Times New Roman" w:eastAsia="Lucida Sans Unicode" w:hAnsi="Times New Roman" w:cs="Times New Roman"/>
          <w:b/>
          <w:bCs/>
          <w:kern w:val="2"/>
          <w:lang w:eastAsia="hi-IN" w:bidi="hi-IN"/>
        </w:rPr>
      </w:pPr>
    </w:p>
    <w:p w14:paraId="07B386D5" w14:textId="77777777"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2.1. Управляющая организация обязана:</w:t>
      </w:r>
    </w:p>
    <w:p w14:paraId="0D485C85"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2.1.1.</w:t>
      </w:r>
      <w:r>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2C120434"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приведён в Приложении № 2 к настоящему договору. Изменения в данный перечень услуг вносятся путём заключения Сторонами договора дополнительного соглашения.</w:t>
      </w:r>
    </w:p>
    <w:p w14:paraId="4A3806F9"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2.1.2.</w:t>
      </w:r>
      <w:r>
        <w:rPr>
          <w:rFonts w:ascii="Times New Roman" w:eastAsia="Lucida Sans Unicode" w:hAnsi="Times New Roman" w:cs="Times New Roman"/>
          <w:kern w:val="2"/>
          <w:lang w:eastAsia="hi-IN" w:bidi="hi-IN"/>
        </w:rPr>
        <w:tab/>
        <w:t xml:space="preserve">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многоквартирных домах </w:t>
      </w:r>
    </w:p>
    <w:p w14:paraId="62704E41"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многоквартирных домах  с указанием периодичности выполнения работ и оказания услуг, а также объёмов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путём заключения Сторонами договора дополнительного соглашения на основании решения общего собрания Собственников помещений в многоквартирных домов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изменён пропорционально объёмам и количеству фактически выполненных работ и фактически оказанных услуг.</w:t>
      </w:r>
    </w:p>
    <w:p w14:paraId="0976FE9D"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128F33"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240C59EA"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путём размещения соответствующего объявления в местах, определённых общим собранием собственников для размещения объявлений.</w:t>
      </w:r>
    </w:p>
    <w:p w14:paraId="08E23D4E"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многоквартирных домов,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A567DE6" w14:textId="77777777"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2.1.7. За 30 дней до прекращения настоящего договора передать техническую документацию на многоквартирные дома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многоквартирными домами, или одному из Собственников, указанному в решении общего собрания о выборе способа управления многоквартирными домами,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многоквартирными домами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1328D2F9" w14:textId="77777777"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2.2.</w:t>
      </w:r>
      <w:r>
        <w:rPr>
          <w:rFonts w:ascii="Times New Roman" w:eastAsia="Lucida Sans Unicode" w:hAnsi="Times New Roman" w:cs="Times New Roman"/>
          <w:b/>
          <w:bCs/>
          <w:kern w:val="2"/>
          <w:lang w:eastAsia="hi-IN" w:bidi="hi-IN"/>
        </w:rPr>
        <w:tab/>
        <w:t>Управляющая организация имеет право:</w:t>
      </w:r>
    </w:p>
    <w:p w14:paraId="20325BF2"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2.2.1. Самостоятельно определять порядок и способ исполнения своих обязательств по </w:t>
      </w:r>
      <w:r>
        <w:rPr>
          <w:rFonts w:ascii="Times New Roman" w:eastAsia="Lucida Sans Unicode" w:hAnsi="Times New Roman" w:cs="Times New Roman"/>
          <w:kern w:val="2"/>
          <w:lang w:eastAsia="hi-IN" w:bidi="hi-IN"/>
        </w:rPr>
        <w:lastRenderedPageBreak/>
        <w:t>настоящему договору. Выполнять работы и оказывать услуги лично, либо путём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46FE2350"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1E9D8A15"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1CC70F30" w14:textId="77777777" w:rsidR="00BA6E52" w:rsidRDefault="00EC17CB">
      <w:pPr>
        <w:ind w:firstLine="317"/>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б) с предварительным уведомлением:</w:t>
      </w:r>
    </w:p>
    <w:p w14:paraId="1B9E69D3" w14:textId="77777777" w:rsidR="00BA6E52" w:rsidRDefault="00EC17CB">
      <w:pPr>
        <w:ind w:firstLine="317"/>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определённых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заключённого потребителем с исполнителем, и (или) при невыполнении условий такого соглашения;</w:t>
      </w:r>
    </w:p>
    <w:p w14:paraId="274E7EC6"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многоквартирных домов;</w:t>
      </w:r>
    </w:p>
    <w:p w14:paraId="0962317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1710A3A2"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74624BED"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7A07A746"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12A92317"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многоквартирных домах.</w:t>
      </w:r>
    </w:p>
    <w:p w14:paraId="7DB3EA2A"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7A2B5207"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2.2.6. Использовать общее имущество многоквартирных домов в целях, предусмотренных настоящим договором, на условиях, определённых общим собранием Собственников помещений,  в том числе передавать в пользование третьим лицам на возмездной или безвозмездной основе.</w:t>
      </w:r>
    </w:p>
    <w:p w14:paraId="6AF6D1A6" w14:textId="77777777"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оснащённости приборами учёта используемых энергетических ресурсов, а также предложения о мероприятиях по энергосбережению и повышению энергетической эффективности.</w:t>
      </w:r>
    </w:p>
    <w:p w14:paraId="19D5B7EE" w14:textId="77777777"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2.3.</w:t>
      </w:r>
      <w:r>
        <w:rPr>
          <w:rFonts w:ascii="Times New Roman" w:eastAsia="Lucida Sans Unicode" w:hAnsi="Times New Roman" w:cs="Times New Roman"/>
          <w:b/>
          <w:bCs/>
          <w:kern w:val="2"/>
          <w:lang w:eastAsia="hi-IN" w:bidi="hi-IN"/>
        </w:rPr>
        <w:tab/>
        <w:t>Собственники (Пользователи) обязаны:</w:t>
      </w:r>
    </w:p>
    <w:p w14:paraId="36FDEB38"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счёт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многоквартирных домах.</w:t>
      </w:r>
    </w:p>
    <w:p w14:paraId="4635A14E"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2.3.2. В кратчайшие сроки устранять вред, причинённый имуществу других Собственников и Пользователей помещений либо общему имуществу в многоквартирных домов.</w:t>
      </w:r>
    </w:p>
    <w:p w14:paraId="1279FEA3"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6D2A69C3" w14:textId="77777777"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2.3.4. В</w:t>
      </w:r>
      <w:r>
        <w:rPr>
          <w:rFonts w:ascii="Times New Roman" w:eastAsia="Arial" w:hAnsi="Times New Roman" w:cs="Times New Roman"/>
          <w:kern w:val="2"/>
          <w:lang w:eastAsia="hi-IN" w:bidi="hi-IN"/>
        </w:rPr>
        <w:t xml:space="preserve"> целях учёта коммунальных ресурсов, использовать коллективные </w:t>
      </w:r>
      <w:r>
        <w:rPr>
          <w:rFonts w:ascii="Times New Roman" w:eastAsia="Arial" w:hAnsi="Times New Roman" w:cs="Times New Roman"/>
          <w:kern w:val="2"/>
          <w:lang w:eastAsia="hi-IN" w:bidi="hi-IN"/>
        </w:rPr>
        <w:lastRenderedPageBreak/>
        <w:t>(общедомовые), общие (квартирные) или индивидуальные приборы учёта, внесённые в государственный реестр средств измерений.</w:t>
      </w:r>
    </w:p>
    <w:p w14:paraId="0F2840AC" w14:textId="77777777"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учёта и распределителях, установленных в жилом помещении.</w:t>
      </w:r>
    </w:p>
    <w:p w14:paraId="1645D071" w14:textId="77777777"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F5A3D3F" w14:textId="77777777"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учёта.</w:t>
      </w:r>
    </w:p>
    <w:p w14:paraId="13EC4439"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6A020A3C"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2.3.9. Производить за свой счёт техническое обслуживание, ремонт, поверку и замену приборов учёта.</w:t>
      </w:r>
    </w:p>
    <w:p w14:paraId="6B4F7D3B"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2.3.10. При выходе из строя прибора учёта немедленно сообщить об этом Управляющей организации и сделать отметку в платёжном документе.</w:t>
      </w:r>
    </w:p>
    <w:p w14:paraId="63842DAD"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0D93FC1"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2.3.12. Предоставлять Управляющей организации информацию:</w:t>
      </w:r>
    </w:p>
    <w:p w14:paraId="096FBD43" w14:textId="77777777"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1EBC6744" w14:textId="77777777"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3CD270D2"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703F0F50"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3E3B66E6"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07E762B2"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52C1F1AC"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7561375C"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2.3.14.3. Нарушение существующей схемы учёта потребления коммунальных ресурсов (холодной или горячей воды, тепловой и электрической энергии, газа).</w:t>
      </w:r>
    </w:p>
    <w:p w14:paraId="2D95C97F"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665FD763" w14:textId="77777777" w:rsidR="00BA6E52" w:rsidRDefault="00EC17CB">
      <w:pPr>
        <w:ind w:firstLine="267"/>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5D6F165" w14:textId="77777777"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2.4.</w:t>
      </w:r>
      <w:r>
        <w:rPr>
          <w:rFonts w:ascii="Times New Roman" w:eastAsia="Lucida Sans Unicode" w:hAnsi="Times New Roman" w:cs="Times New Roman"/>
          <w:b/>
          <w:bCs/>
          <w:kern w:val="2"/>
          <w:lang w:eastAsia="hi-IN" w:bidi="hi-IN"/>
        </w:rPr>
        <w:tab/>
        <w:t>Собственник (Пользователи) имеют право:</w:t>
      </w:r>
    </w:p>
    <w:p w14:paraId="21F76FE8"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учётом требований гражданского и жилищного законодательства.</w:t>
      </w:r>
    </w:p>
    <w:p w14:paraId="2C8CE44F"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341F7A0D"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369A05E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2.4.4. Устанавливать индивидуальные приборы учёта, аттестованные в установленном законом порядке, по согласованию с Управляющей организацией.</w:t>
      </w:r>
    </w:p>
    <w:p w14:paraId="4DE19688"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2.4.5. Подавать заявки на выполнение работ по устранению аварийных ситуаций </w:t>
      </w:r>
      <w:r>
        <w:rPr>
          <w:rFonts w:ascii="Times New Roman" w:eastAsia="Lucida Sans Unicode" w:hAnsi="Times New Roman" w:cs="Times New Roman"/>
          <w:kern w:val="2"/>
          <w:lang w:eastAsia="hi-IN" w:bidi="hi-IN"/>
        </w:rPr>
        <w:lastRenderedPageBreak/>
        <w:t>(неисправностей) на имуществе, не относящемся к общему имуществу.</w:t>
      </w:r>
    </w:p>
    <w:p w14:paraId="6258C5E8"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02AD41B5"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4BBE69DC"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2.5.</w:t>
      </w:r>
      <w:r>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62F0041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2.6.</w:t>
      </w:r>
      <w:r>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многоквартирных домах и имущества каждого Собственника в отдельности устанавливаются в соответствии с Правилами содержания общего имущества в многоквартирных домах. Ответственность за надлежащее техническое и санитарное состояние своего имущества несёт каждый Собственник помещения.</w:t>
      </w:r>
    </w:p>
    <w:p w14:paraId="2CDA287F" w14:textId="77777777" w:rsidR="00BA6E52" w:rsidRDefault="00BA6E52">
      <w:pPr>
        <w:textAlignment w:val="baseline"/>
        <w:rPr>
          <w:rFonts w:ascii="Times New Roman" w:eastAsia="Lucida Sans Unicode" w:hAnsi="Times New Roman" w:cs="Times New Roman"/>
          <w:kern w:val="2"/>
          <w:lang w:eastAsia="hi-IN" w:bidi="hi-IN"/>
        </w:rPr>
      </w:pPr>
    </w:p>
    <w:p w14:paraId="48505BD0" w14:textId="77777777"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3. Расчёты по договору</w:t>
      </w:r>
    </w:p>
    <w:p w14:paraId="4DDF25EF" w14:textId="77777777" w:rsidR="00BA6E52" w:rsidRDefault="00BA6E52">
      <w:pPr>
        <w:textAlignment w:val="baseline"/>
        <w:rPr>
          <w:rFonts w:ascii="Times New Roman" w:eastAsia="Lucida Sans Unicode" w:hAnsi="Times New Roman" w:cs="Times New Roman"/>
          <w:kern w:val="2"/>
          <w:lang w:eastAsia="hi-IN" w:bidi="hi-IN"/>
        </w:rPr>
      </w:pPr>
    </w:p>
    <w:p w14:paraId="04BF26D5"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 Обязанность по внесению на расчётный счёт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ab/>
        <w:t>20</w:t>
      </w:r>
      <w:r>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3441672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C1F690F" w14:textId="77777777"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Pr>
          <w:rFonts w:ascii="Times New Roman" w:eastAsia="Lucida Sans Unicode" w:hAnsi="Times New Roman" w:cs="Times New Roman"/>
          <w:kern w:val="2"/>
          <w:lang w:eastAsia="hi-IN" w:bidi="hi-IN"/>
        </w:rPr>
        <w:softHyphen/>
        <w:t>тирных домах;</w:t>
      </w:r>
    </w:p>
    <w:p w14:paraId="6C0E4421" w14:textId="77777777"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коммунальные услуги.</w:t>
      </w:r>
    </w:p>
    <w:p w14:paraId="7A58A477"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Плата за услуги по управлению многоквартирными домами включена в состав платы за содержание и ремонт жилого помещения.</w:t>
      </w:r>
    </w:p>
    <w:p w14:paraId="35AA5A73"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3.3. Плата за содержание и ремонт жилого помещения.</w:t>
      </w:r>
    </w:p>
    <w:p w14:paraId="635CB2EF"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3.4. Собственники несут бремя расходов по управлению многоквартирными домами, содержанию, текущему и капитальному ремонту общего имущества в многоквартирных домах в соответствии с долями в праве общей долевой собственности на это имущество.</w:t>
      </w:r>
    </w:p>
    <w:p w14:paraId="76496DC3"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многоквартирных домах, перечень которых с указанием объёма и периодичности выполнения устанавливается приложением 4 к настоящему договору на основании результатов проведённого органом местного самоуправления открытого конкурса по отбору управляющей организации.</w:t>
      </w:r>
    </w:p>
    <w:p w14:paraId="7A04C41A"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многоквартирных домах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23E419CD"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многоквартирных домах Собственники (Пользователи) вправе оплачивать только фактически выполненные работы и оказанные услуги. Факт </w:t>
      </w:r>
      <w:r>
        <w:rPr>
          <w:rFonts w:ascii="Times New Roman" w:eastAsia="Lucida Sans Unicode" w:hAnsi="Times New Roman" w:cs="Times New Roman"/>
          <w:kern w:val="2"/>
          <w:lang w:eastAsia="hi-IN" w:bidi="hi-IN"/>
        </w:rPr>
        <w:lastRenderedPageBreak/>
        <w:t>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многоквартирных домах,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приёма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приёма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объёмах.</w:t>
      </w:r>
    </w:p>
    <w:p w14:paraId="00BE86CC"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 Плата за коммунальные услуги.</w:t>
      </w:r>
    </w:p>
    <w:p w14:paraId="2845F1DD"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3.8.1. При расчёте размера платы за коммунальные услуги применяются Правила предоставления коммунальных услуг гражданам.</w:t>
      </w:r>
    </w:p>
    <w:p w14:paraId="1E5C7624"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5C2D13AA"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48583504"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заключённым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7AF6AAEC"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3.9. </w:t>
      </w:r>
      <w:r>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64082315"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2736C681"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путём:</w:t>
      </w:r>
      <w:r>
        <w:rPr>
          <w:rFonts w:ascii="Times New Roman" w:eastAsia="Lucida Sans Unicode" w:hAnsi="Times New Roman" w:cs="Times New Roman"/>
          <w:kern w:val="2"/>
          <w:lang w:eastAsia="hi-IN" w:bidi="hi-IN"/>
        </w:rPr>
        <w:tab/>
      </w:r>
    </w:p>
    <w:p w14:paraId="7B6A0F96"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Pr>
          <w:rFonts w:ascii="Times New Roman" w:eastAsia="Lucida Sans Unicode" w:hAnsi="Times New Roman" w:cs="Times New Roman"/>
          <w:bCs/>
          <w:kern w:val="2"/>
          <w:lang w:eastAsia="hi-IN" w:bidi="hi-IN"/>
        </w:rPr>
        <w:t xml:space="preserve">10 (десятого) </w:t>
      </w:r>
      <w:r>
        <w:rPr>
          <w:rFonts w:ascii="Times New Roman" w:eastAsia="Lucida Sans Unicode" w:hAnsi="Times New Roman" w:cs="Times New Roman"/>
          <w:kern w:val="2"/>
          <w:lang w:eastAsia="hi-IN" w:bidi="hi-IN"/>
        </w:rPr>
        <w:t>числа месяца, следующего за расчётным.</w:t>
      </w:r>
    </w:p>
    <w:p w14:paraId="2EE4EDB2"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платёжных документов, представленных Управляющей организацией не позднее </w:t>
      </w:r>
      <w:r>
        <w:rPr>
          <w:rFonts w:ascii="Times New Roman" w:eastAsia="Lucida Sans Unicode" w:hAnsi="Times New Roman" w:cs="Times New Roman"/>
          <w:bCs/>
          <w:kern w:val="2"/>
          <w:lang w:eastAsia="hi-IN" w:bidi="hi-IN"/>
        </w:rPr>
        <w:t xml:space="preserve">первого числа </w:t>
      </w:r>
      <w:r>
        <w:rPr>
          <w:rFonts w:ascii="Times New Roman" w:eastAsia="Lucida Sans Unicode" w:hAnsi="Times New Roman" w:cs="Times New Roman"/>
          <w:kern w:val="2"/>
          <w:lang w:eastAsia="hi-IN" w:bidi="hi-IN"/>
        </w:rPr>
        <w:t>месяца, следующего за расчётным месяцем:</w:t>
      </w:r>
    </w:p>
    <w:p w14:paraId="1F7F976A"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7CE07780" w14:textId="77777777"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4A5559F8"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учётом перерасчёта платежей за период временного отсутствия граждан в порядке, утверждённом Правительством РФ.</w:t>
      </w:r>
    </w:p>
    <w:p w14:paraId="47694B4C"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утверждённом Правительством РФ.</w:t>
      </w:r>
    </w:p>
    <w:p w14:paraId="2D7A720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w:t>
      </w:r>
      <w:r>
        <w:rPr>
          <w:rFonts w:ascii="Times New Roman" w:eastAsia="Lucida Sans Unicode" w:hAnsi="Times New Roman" w:cs="Times New Roman"/>
          <w:kern w:val="2"/>
          <w:lang w:eastAsia="hi-IN" w:bidi="hi-IN"/>
        </w:rPr>
        <w:lastRenderedPageBreak/>
        <w:t>пени в размере 1/300 ставки рефинансирования, установленной Центральным банком РФ за каждый день просрочки платежа.</w:t>
      </w:r>
    </w:p>
    <w:p w14:paraId="4D758B6D" w14:textId="77777777" w:rsidR="00BA6E52" w:rsidRDefault="00BA6E52">
      <w:pPr>
        <w:jc w:val="both"/>
        <w:textAlignment w:val="baseline"/>
        <w:rPr>
          <w:rFonts w:ascii="Times New Roman" w:eastAsia="Lucida Sans Unicode" w:hAnsi="Times New Roman" w:cs="Times New Roman"/>
          <w:kern w:val="2"/>
          <w:lang w:eastAsia="hi-IN" w:bidi="hi-IN"/>
        </w:rPr>
      </w:pPr>
    </w:p>
    <w:p w14:paraId="3172AB5E" w14:textId="77777777"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4. Ответственность Сторон</w:t>
      </w:r>
    </w:p>
    <w:p w14:paraId="1724F5AA" w14:textId="77777777" w:rsidR="00BA6E52" w:rsidRDefault="00BA6E52">
      <w:pPr>
        <w:jc w:val="both"/>
        <w:textAlignment w:val="baseline"/>
        <w:rPr>
          <w:rFonts w:ascii="Times New Roman" w:eastAsia="Lucida Sans Unicode" w:hAnsi="Times New Roman" w:cs="Times New Roman"/>
          <w:kern w:val="2"/>
          <w:lang w:eastAsia="hi-IN" w:bidi="hi-IN"/>
        </w:rPr>
      </w:pPr>
    </w:p>
    <w:p w14:paraId="7FF13D4A"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64C94B7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19614A16"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4.2. Собственники и Пользователи помещений в многоквартирных домах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4463DB66"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45E4B4BE" w14:textId="77777777" w:rsidR="00BA6E52" w:rsidRDefault="00BA6E52">
      <w:pPr>
        <w:jc w:val="both"/>
        <w:textAlignment w:val="baseline"/>
        <w:rPr>
          <w:rFonts w:ascii="Times New Roman" w:eastAsia="Lucida Sans Unicode" w:hAnsi="Times New Roman" w:cs="Times New Roman"/>
          <w:kern w:val="2"/>
          <w:lang w:eastAsia="hi-IN" w:bidi="hi-IN"/>
        </w:rPr>
      </w:pPr>
    </w:p>
    <w:p w14:paraId="71F6AAF2" w14:textId="77777777"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5. Срок действия договора</w:t>
      </w:r>
    </w:p>
    <w:p w14:paraId="1F090286" w14:textId="77777777" w:rsidR="00BA6E52" w:rsidRDefault="00BA6E52">
      <w:pPr>
        <w:textAlignment w:val="baseline"/>
        <w:rPr>
          <w:rFonts w:ascii="Times New Roman" w:eastAsia="Lucida Sans Unicode" w:hAnsi="Times New Roman" w:cs="Times New Roman"/>
          <w:b/>
          <w:kern w:val="2"/>
          <w:lang w:eastAsia="hi-IN" w:bidi="hi-IN"/>
        </w:rPr>
      </w:pPr>
    </w:p>
    <w:p w14:paraId="37B284DB"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5.1. Договор заключается сроком на 3 (три) года и действует с </w:t>
      </w:r>
      <w:r w:rsidRPr="004B3CEB">
        <w:rPr>
          <w:rFonts w:ascii="Times New Roman" w:eastAsia="Lucida Sans Unicode" w:hAnsi="Times New Roman" w:cs="Times New Roman"/>
          <w:kern w:val="2"/>
          <w:lang w:eastAsia="hi-IN" w:bidi="hi-IN"/>
        </w:rPr>
        <w:t>___________________</w:t>
      </w:r>
    </w:p>
    <w:p w14:paraId="569F858C"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Управляющая организация </w:t>
      </w:r>
      <w:r>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0D32A58"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5.2. Договор пролонгируется на 3 (три) месяца, если:</w:t>
      </w:r>
    </w:p>
    <w:p w14:paraId="000C4DAF"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730CF2A3"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многоквартирными домами;</w:t>
      </w:r>
    </w:p>
    <w:p w14:paraId="52C53CAB"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многоквартирными домами,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многоквартирными домами или иного установленного договором срока не приступила к его выполнению;</w:t>
      </w:r>
    </w:p>
    <w:p w14:paraId="73B5517F" w14:textId="77777777"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0E046C20"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5.3. Договор может быть прекращён до истечения срока его действия:</w:t>
      </w:r>
    </w:p>
    <w:p w14:paraId="5AB4CC2F"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50A08A1"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4CF9F55C"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C46A157" w14:textId="77777777" w:rsidR="00BA6E52" w:rsidRDefault="00BA6E52">
      <w:pPr>
        <w:jc w:val="both"/>
        <w:textAlignment w:val="baseline"/>
        <w:rPr>
          <w:rFonts w:ascii="Times New Roman" w:eastAsia="Lucida Sans Unicode" w:hAnsi="Times New Roman" w:cs="Times New Roman"/>
          <w:kern w:val="2"/>
          <w:lang w:eastAsia="hi-IN" w:bidi="hi-IN"/>
        </w:rPr>
      </w:pPr>
    </w:p>
    <w:p w14:paraId="2CA8550F" w14:textId="77777777"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lastRenderedPageBreak/>
        <w:t>6. Порядок и формы осуществления контроля за исполнением обязательств Управляющей организацией</w:t>
      </w:r>
    </w:p>
    <w:p w14:paraId="50D3DABE" w14:textId="77777777" w:rsidR="00BA6E52" w:rsidRDefault="00BA6E52">
      <w:pPr>
        <w:textAlignment w:val="baseline"/>
        <w:rPr>
          <w:rFonts w:ascii="Times New Roman" w:eastAsia="Lucida Sans Unicode" w:hAnsi="Times New Roman" w:cs="Times New Roman"/>
          <w:b/>
          <w:kern w:val="2"/>
          <w:lang w:eastAsia="hi-IN" w:bidi="hi-IN"/>
        </w:rPr>
      </w:pPr>
    </w:p>
    <w:p w14:paraId="6A7B9100"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многоквартирных домах документы, связанные с выполнением обязательств по договору управления многоквартирными домами. К числу таких документов относятся:</w:t>
      </w:r>
    </w:p>
    <w:p w14:paraId="21768F02"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об объёмах фактически выполненных работ и оказанных услуг;</w:t>
      </w:r>
    </w:p>
    <w:p w14:paraId="5C5909AE"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многоквартирными домами;</w:t>
      </w:r>
    </w:p>
    <w:p w14:paraId="5ED53CC3" w14:textId="77777777"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приёма Собственников руководителями и специалистами Управляющей организации.</w:t>
      </w:r>
    </w:p>
    <w:p w14:paraId="3588FBE7"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3349872"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многоквартирными домами ознакомиться в помещении Управляющей организации, а также на досках объявлений, расположенных во всех подъездах многоквартирных домов или в пределах земельного участка, на котором расположены многоквартирные дома,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73C92AD9" w14:textId="77777777"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многоквартирных домах.</w:t>
      </w:r>
    </w:p>
    <w:p w14:paraId="077DB415" w14:textId="77777777" w:rsidR="00BA6E52" w:rsidRDefault="00BA6E52">
      <w:pPr>
        <w:jc w:val="both"/>
        <w:textAlignment w:val="baseline"/>
        <w:rPr>
          <w:rFonts w:ascii="Times New Roman" w:eastAsia="Lucida Sans Unicode" w:hAnsi="Times New Roman" w:cs="Times New Roman"/>
          <w:kern w:val="2"/>
          <w:lang w:eastAsia="hi-IN" w:bidi="hi-IN"/>
        </w:rPr>
      </w:pPr>
    </w:p>
    <w:p w14:paraId="7C7236CF" w14:textId="77777777"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7. Перечень приложений к договору</w:t>
      </w:r>
    </w:p>
    <w:p w14:paraId="44AD9158" w14:textId="77777777" w:rsidR="00BA6E52" w:rsidRDefault="00BA6E52">
      <w:pPr>
        <w:textAlignment w:val="baseline"/>
        <w:rPr>
          <w:rFonts w:ascii="Times New Roman" w:eastAsia="Lucida Sans Unicode" w:hAnsi="Times New Roman" w:cs="Times New Roman"/>
          <w:b/>
          <w:kern w:val="2"/>
          <w:lang w:eastAsia="hi-IN" w:bidi="hi-IN"/>
        </w:rPr>
      </w:pPr>
    </w:p>
    <w:p w14:paraId="51ADB768" w14:textId="77777777"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Неотъемлемой частью настоящего договора являются:</w:t>
      </w:r>
    </w:p>
    <w:p w14:paraId="1061F3D7" w14:textId="77777777"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многоквартирных домов (приложение 1);</w:t>
      </w:r>
    </w:p>
    <w:p w14:paraId="18D43787" w14:textId="77777777"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0630744" w14:textId="77777777" w:rsidR="00BA6E52" w:rsidRDefault="00EC17CB">
      <w:pPr>
        <w:ind w:firstLine="23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многоквартирныхом домах, оплачиваемых за счёт платы за содержание и ремонт жилья (приложение 3).</w:t>
      </w:r>
    </w:p>
    <w:p w14:paraId="121A91A6" w14:textId="77777777" w:rsidR="00BA6E52" w:rsidRDefault="00BA6E52">
      <w:pPr>
        <w:ind w:firstLine="233"/>
        <w:jc w:val="both"/>
        <w:textAlignment w:val="baseline"/>
        <w:rPr>
          <w:rFonts w:ascii="Times New Roman" w:eastAsia="Lucida Sans Unicode" w:hAnsi="Times New Roman" w:cs="Times New Roman"/>
          <w:kern w:val="2"/>
          <w:lang w:eastAsia="hi-IN" w:bidi="hi-IN"/>
        </w:rPr>
      </w:pPr>
    </w:p>
    <w:p w14:paraId="20524DE5" w14:textId="77777777" w:rsidR="00BA6E52" w:rsidRDefault="00BA6E52">
      <w:pPr>
        <w:textAlignment w:val="baseline"/>
        <w:rPr>
          <w:rFonts w:ascii="Times New Roman" w:eastAsia="Lucida Sans Unicode" w:hAnsi="Times New Roman" w:cs="Times New Roman"/>
          <w:kern w:val="2"/>
          <w:lang w:eastAsia="hi-IN" w:bidi="hi-IN"/>
        </w:rPr>
      </w:pPr>
    </w:p>
    <w:p w14:paraId="108313B3" w14:textId="77777777" w:rsidR="00BA6E52" w:rsidRDefault="00EC17CB">
      <w:pPr>
        <w:ind w:firstLine="708"/>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kern w:val="2"/>
          <w:lang w:eastAsia="hi-IN" w:bidi="hi-IN"/>
        </w:rPr>
        <w:t>8. Юридические адреса и реквизиты Ст</w:t>
      </w:r>
      <w:r>
        <w:rPr>
          <w:rFonts w:ascii="Times New Roman" w:eastAsia="Lucida Sans Unicode" w:hAnsi="Times New Roman" w:cs="Times New Roman"/>
          <w:b/>
          <w:bCs/>
          <w:kern w:val="2"/>
          <w:lang w:eastAsia="hi-IN" w:bidi="hi-IN"/>
        </w:rPr>
        <w:t>орон</w:t>
      </w:r>
    </w:p>
    <w:p w14:paraId="0F9774C6" w14:textId="77777777" w:rsidR="00BA6E52" w:rsidRDefault="00BA6E52">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BA6E52" w14:paraId="10E04FA2" w14:textId="77777777">
        <w:trPr>
          <w:trHeight w:val="2583"/>
        </w:trPr>
        <w:tc>
          <w:tcPr>
            <w:tcW w:w="5200" w:type="dxa"/>
          </w:tcPr>
          <w:p w14:paraId="406792FE" w14:textId="77777777"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Собственник</w:t>
            </w:r>
          </w:p>
        </w:tc>
        <w:tc>
          <w:tcPr>
            <w:tcW w:w="4800" w:type="dxa"/>
          </w:tcPr>
          <w:p w14:paraId="607EE38D" w14:textId="77777777"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Управляющая организация</w:t>
            </w:r>
          </w:p>
          <w:p w14:paraId="7EEC8AC9" w14:textId="77777777" w:rsidR="00BA6E52" w:rsidRDefault="00BA6E52">
            <w:pPr>
              <w:spacing w:line="276" w:lineRule="auto"/>
              <w:textAlignment w:val="baseline"/>
              <w:rPr>
                <w:rFonts w:ascii="Times New Roman" w:eastAsia="Lucida Sans Unicode" w:hAnsi="Times New Roman" w:cs="Times New Roman"/>
                <w:b/>
                <w:kern w:val="2"/>
                <w:lang w:eastAsia="hi-IN" w:bidi="hi-IN"/>
              </w:rPr>
            </w:pPr>
          </w:p>
          <w:p w14:paraId="539536CE"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Наименование</w:t>
            </w:r>
          </w:p>
          <w:p w14:paraId="1E646B5C"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Место нахождения, Тел.</w:t>
            </w:r>
          </w:p>
          <w:p w14:paraId="0D7758D4"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ИНН /КПП</w:t>
            </w:r>
          </w:p>
          <w:p w14:paraId="36977D88"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р/с                                            к/с</w:t>
            </w:r>
          </w:p>
          <w:p w14:paraId="6CB78CF1"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БИК</w:t>
            </w:r>
          </w:p>
          <w:p w14:paraId="58A6DEC7" w14:textId="77777777"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Руководител</w:t>
            </w:r>
            <w:r w:rsidR="004B3CEB">
              <w:rPr>
                <w:rFonts w:ascii="Times New Roman" w:eastAsia="Lucida Sans Unicode" w:hAnsi="Times New Roman" w:cs="Times New Roman"/>
                <w:kern w:val="2"/>
                <w:lang w:eastAsia="hi-IN" w:bidi="hi-IN"/>
              </w:rPr>
              <w:t>ь____________________________</w:t>
            </w:r>
          </w:p>
          <w:p w14:paraId="14BD616C" w14:textId="77777777" w:rsidR="00BA6E52" w:rsidRDefault="00BA6E52">
            <w:pPr>
              <w:spacing w:line="276" w:lineRule="auto"/>
              <w:textAlignment w:val="baseline"/>
              <w:rPr>
                <w:rFonts w:ascii="Times New Roman" w:eastAsia="Lucida Sans Unicode" w:hAnsi="Times New Roman" w:cs="Times New Roman"/>
                <w:kern w:val="2"/>
                <w:lang w:eastAsia="hi-IN" w:bidi="hi-IN"/>
              </w:rPr>
            </w:pPr>
          </w:p>
          <w:p w14:paraId="404F19A4" w14:textId="77777777" w:rsidR="00BA6E52" w:rsidRDefault="00BA6E52">
            <w:pPr>
              <w:spacing w:line="276" w:lineRule="auto"/>
              <w:textAlignment w:val="baseline"/>
              <w:rPr>
                <w:rFonts w:ascii="Times New Roman" w:eastAsia="Lucida Sans Unicode" w:hAnsi="Times New Roman" w:cs="Times New Roman"/>
                <w:kern w:val="2"/>
                <w:lang w:eastAsia="hi-IN" w:bidi="hi-IN"/>
              </w:rPr>
            </w:pPr>
          </w:p>
          <w:p w14:paraId="35978544" w14:textId="77777777" w:rsidR="00BA6E52" w:rsidRDefault="00EC17CB">
            <w:pPr>
              <w:spacing w:line="276" w:lineRule="auto"/>
              <w:textAlignment w:val="baseline"/>
              <w:rPr>
                <w:rFonts w:ascii="Times New Roman" w:hAnsi="Times New Roman" w:cs="Times New Roman"/>
                <w:lang w:eastAsia="en-US"/>
              </w:rPr>
            </w:pPr>
            <w:r>
              <w:rPr>
                <w:rFonts w:ascii="Times New Roman" w:eastAsia="Lucida Sans Unicode" w:hAnsi="Times New Roman" w:cs="Times New Roman"/>
                <w:kern w:val="2"/>
                <w:lang w:eastAsia="hi-IN" w:bidi="hi-IN"/>
              </w:rPr>
              <w:t xml:space="preserve">         М.П.</w:t>
            </w:r>
          </w:p>
        </w:tc>
      </w:tr>
    </w:tbl>
    <w:p w14:paraId="085BA9BC" w14:textId="77777777" w:rsidR="00BA6E52" w:rsidRDefault="00BA6E52">
      <w:pPr>
        <w:jc w:val="right"/>
        <w:textAlignment w:val="baseline"/>
        <w:rPr>
          <w:rFonts w:ascii="Times New Roman" w:hAnsi="Times New Roman" w:cs="Times New Roman"/>
        </w:rPr>
      </w:pPr>
    </w:p>
    <w:p w14:paraId="3F8B4765" w14:textId="77777777" w:rsidR="00BA6E52" w:rsidRDefault="00EC17CB">
      <w:pPr>
        <w:pageBreakBefore/>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 6</w:t>
      </w:r>
    </w:p>
    <w:p w14:paraId="5D3ECD13" w14:textId="77777777"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14:paraId="4D4E3482" w14:textId="77777777"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14:paraId="4C413A90" w14:textId="77777777"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b/>
          <w:bCs/>
          <w:color w:val="3C3C3C"/>
          <w:spacing w:val="2"/>
        </w:rPr>
        <w:t>Расписка о получении заявки на участие в конкурсе по отбору управляющей организации для управления многоквартирными домами</w:t>
      </w:r>
      <w:r>
        <w:rPr>
          <w:rFonts w:ascii="Times New Roman" w:hAnsi="Times New Roman" w:cs="Times New Roman"/>
          <w:b/>
          <w:bCs/>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86"/>
        <w:gridCol w:w="746"/>
        <w:gridCol w:w="338"/>
        <w:gridCol w:w="185"/>
        <w:gridCol w:w="185"/>
        <w:gridCol w:w="332"/>
        <w:gridCol w:w="396"/>
        <w:gridCol w:w="185"/>
        <w:gridCol w:w="702"/>
        <w:gridCol w:w="583"/>
        <w:gridCol w:w="739"/>
        <w:gridCol w:w="739"/>
        <w:gridCol w:w="739"/>
        <w:gridCol w:w="1241"/>
        <w:gridCol w:w="370"/>
      </w:tblGrid>
      <w:tr w:rsidR="00BA6E52" w14:paraId="75E1A6DA" w14:textId="77777777">
        <w:trPr>
          <w:trHeight w:val="15"/>
        </w:trPr>
        <w:tc>
          <w:tcPr>
            <w:tcW w:w="370" w:type="dxa"/>
          </w:tcPr>
          <w:p w14:paraId="7D709042"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625B2E08"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5F01E510"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66BD6FD3" w14:textId="77777777" w:rsidR="00BA6E52" w:rsidRDefault="00BA6E52">
            <w:pPr>
              <w:spacing w:after="200" w:line="276" w:lineRule="auto"/>
              <w:rPr>
                <w:rFonts w:ascii="Times New Roman" w:eastAsia="Calibri" w:hAnsi="Times New Roman" w:cs="Times New Roman"/>
                <w:lang w:eastAsia="en-US"/>
              </w:rPr>
            </w:pPr>
          </w:p>
        </w:tc>
        <w:tc>
          <w:tcPr>
            <w:tcW w:w="924" w:type="dxa"/>
          </w:tcPr>
          <w:p w14:paraId="0C77E9C4"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6F4FBE32"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614074A1"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00C7370F"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7597E382"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5EFFE0BF"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195DE1C5" w14:textId="77777777" w:rsidR="00BA6E52" w:rsidRDefault="00BA6E52">
            <w:pPr>
              <w:spacing w:after="200" w:line="276" w:lineRule="auto"/>
              <w:rPr>
                <w:rFonts w:ascii="Times New Roman" w:eastAsia="Calibri" w:hAnsi="Times New Roman" w:cs="Times New Roman"/>
                <w:lang w:eastAsia="en-US"/>
              </w:rPr>
            </w:pPr>
          </w:p>
        </w:tc>
        <w:tc>
          <w:tcPr>
            <w:tcW w:w="924" w:type="dxa"/>
          </w:tcPr>
          <w:p w14:paraId="41AB0900"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598514F2"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618180D9"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4038E51D"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61BA7308" w14:textId="77777777" w:rsidR="00BA6E52" w:rsidRDefault="00BA6E52">
            <w:pPr>
              <w:spacing w:after="200" w:line="276" w:lineRule="auto"/>
              <w:rPr>
                <w:rFonts w:ascii="Times New Roman" w:eastAsia="Calibri" w:hAnsi="Times New Roman" w:cs="Times New Roman"/>
                <w:lang w:eastAsia="en-US"/>
              </w:rPr>
            </w:pPr>
          </w:p>
        </w:tc>
        <w:tc>
          <w:tcPr>
            <w:tcW w:w="1848" w:type="dxa"/>
          </w:tcPr>
          <w:p w14:paraId="48DBF084"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38A6E666" w14:textId="77777777" w:rsidR="00BA6E52" w:rsidRDefault="00BA6E52">
            <w:pPr>
              <w:spacing w:after="200" w:line="276" w:lineRule="auto"/>
              <w:rPr>
                <w:rFonts w:ascii="Times New Roman" w:eastAsia="Calibri" w:hAnsi="Times New Roman" w:cs="Times New Roman"/>
                <w:lang w:eastAsia="en-US"/>
              </w:rPr>
            </w:pPr>
          </w:p>
        </w:tc>
      </w:tr>
      <w:tr w:rsidR="00BA6E52" w14:paraId="44959CFA" w14:textId="77777777">
        <w:tc>
          <w:tcPr>
            <w:tcW w:w="6283" w:type="dxa"/>
            <w:gridSpan w:val="13"/>
            <w:tcMar>
              <w:top w:w="0" w:type="dxa"/>
              <w:left w:w="149" w:type="dxa"/>
              <w:bottom w:w="0" w:type="dxa"/>
              <w:right w:w="149" w:type="dxa"/>
            </w:tcMar>
          </w:tcPr>
          <w:p w14:paraId="6CCAE43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tcPr>
          <w:p w14:paraId="3EA11453" w14:textId="77777777" w:rsidR="00BA6E52" w:rsidRDefault="00BA6E52">
            <w:pPr>
              <w:spacing w:line="276" w:lineRule="auto"/>
              <w:rPr>
                <w:rFonts w:ascii="Times New Roman" w:eastAsia="Calibri" w:hAnsi="Times New Roman" w:cs="Times New Roman"/>
                <w:lang w:eastAsia="en-US"/>
              </w:rPr>
            </w:pPr>
          </w:p>
        </w:tc>
      </w:tr>
      <w:tr w:rsidR="00BA6E52" w14:paraId="269A4970" w14:textId="77777777">
        <w:tc>
          <w:tcPr>
            <w:tcW w:w="10718" w:type="dxa"/>
            <w:gridSpan w:val="18"/>
            <w:tcBorders>
              <w:top w:val="nil"/>
              <w:left w:val="nil"/>
              <w:bottom w:val="single" w:sz="6" w:space="0" w:color="000000"/>
              <w:right w:val="nil"/>
            </w:tcBorders>
            <w:tcMar>
              <w:top w:w="0" w:type="dxa"/>
              <w:left w:w="149" w:type="dxa"/>
              <w:bottom w:w="0" w:type="dxa"/>
              <w:right w:w="149" w:type="dxa"/>
            </w:tcMar>
          </w:tcPr>
          <w:p w14:paraId="3AB40115" w14:textId="77777777" w:rsidR="00BA6E52" w:rsidRDefault="00BA6E52">
            <w:pPr>
              <w:spacing w:line="276" w:lineRule="auto"/>
              <w:rPr>
                <w:rFonts w:ascii="Times New Roman" w:eastAsia="Calibri" w:hAnsi="Times New Roman" w:cs="Times New Roman"/>
                <w:lang w:eastAsia="en-US"/>
              </w:rPr>
            </w:pPr>
          </w:p>
        </w:tc>
      </w:tr>
      <w:tr w:rsidR="00BA6E52" w14:paraId="06F6AEDE" w14:textId="77777777">
        <w:tc>
          <w:tcPr>
            <w:tcW w:w="10718" w:type="dxa"/>
            <w:gridSpan w:val="18"/>
            <w:tcMar>
              <w:top w:w="0" w:type="dxa"/>
              <w:left w:w="149" w:type="dxa"/>
              <w:bottom w:w="0" w:type="dxa"/>
              <w:right w:w="149" w:type="dxa"/>
            </w:tcMar>
          </w:tcPr>
          <w:p w14:paraId="08001A1E"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BA6E52" w14:paraId="36F864F1" w14:textId="77777777">
        <w:tc>
          <w:tcPr>
            <w:tcW w:w="10718" w:type="dxa"/>
            <w:gridSpan w:val="18"/>
            <w:tcBorders>
              <w:top w:val="nil"/>
              <w:left w:val="nil"/>
              <w:bottom w:val="single" w:sz="6" w:space="0" w:color="000000"/>
              <w:right w:val="nil"/>
            </w:tcBorders>
            <w:tcMar>
              <w:top w:w="0" w:type="dxa"/>
              <w:left w:w="149" w:type="dxa"/>
              <w:bottom w:w="0" w:type="dxa"/>
              <w:right w:w="149" w:type="dxa"/>
            </w:tcMar>
          </w:tcPr>
          <w:p w14:paraId="409F3671" w14:textId="77777777" w:rsidR="00BA6E52" w:rsidRDefault="00BA6E52">
            <w:pPr>
              <w:spacing w:line="276" w:lineRule="auto"/>
              <w:rPr>
                <w:rFonts w:ascii="Times New Roman" w:eastAsia="Calibri" w:hAnsi="Times New Roman" w:cs="Times New Roman"/>
                <w:lang w:eastAsia="en-US"/>
              </w:rPr>
            </w:pPr>
          </w:p>
        </w:tc>
      </w:tr>
      <w:tr w:rsidR="00BA6E52" w14:paraId="67C8E8BB" w14:textId="77777777">
        <w:tc>
          <w:tcPr>
            <w:tcW w:w="10718" w:type="dxa"/>
            <w:gridSpan w:val="18"/>
            <w:tcMar>
              <w:top w:w="0" w:type="dxa"/>
              <w:left w:w="149" w:type="dxa"/>
              <w:bottom w:w="0" w:type="dxa"/>
              <w:right w:w="149" w:type="dxa"/>
            </w:tcMar>
          </w:tcPr>
          <w:p w14:paraId="72454DD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многоквартирными домами, утверждёнными постановлением Правительства Российской</w:t>
            </w:r>
          </w:p>
        </w:tc>
      </w:tr>
      <w:tr w:rsidR="00BA6E52" w14:paraId="13BE4469" w14:textId="77777777">
        <w:tc>
          <w:tcPr>
            <w:tcW w:w="5544" w:type="dxa"/>
            <w:gridSpan w:val="12"/>
            <w:tcMar>
              <w:top w:w="0" w:type="dxa"/>
              <w:left w:w="149" w:type="dxa"/>
              <w:bottom w:w="0" w:type="dxa"/>
              <w:right w:w="149" w:type="dxa"/>
            </w:tcMar>
          </w:tcPr>
          <w:p w14:paraId="219538D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tcPr>
          <w:p w14:paraId="74B30B1D" w14:textId="77777777" w:rsidR="00BA6E52" w:rsidRDefault="00BA6E52">
            <w:pPr>
              <w:spacing w:line="276" w:lineRule="auto"/>
              <w:rPr>
                <w:rFonts w:ascii="Times New Roman" w:eastAsia="Calibri" w:hAnsi="Times New Roman" w:cs="Times New Roman"/>
                <w:lang w:eastAsia="en-US"/>
              </w:rPr>
            </w:pPr>
          </w:p>
        </w:tc>
      </w:tr>
      <w:tr w:rsidR="00BA6E52" w14:paraId="35952FDF" w14:textId="77777777">
        <w:tc>
          <w:tcPr>
            <w:tcW w:w="5544" w:type="dxa"/>
            <w:gridSpan w:val="12"/>
            <w:tcMar>
              <w:top w:w="0" w:type="dxa"/>
              <w:left w:w="149" w:type="dxa"/>
              <w:bottom w:w="0" w:type="dxa"/>
              <w:right w:w="149" w:type="dxa"/>
            </w:tcMar>
          </w:tcPr>
          <w:p w14:paraId="055320C7" w14:textId="77777777"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14:paraId="611D2159"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организатора конкурса)</w:t>
            </w:r>
          </w:p>
        </w:tc>
      </w:tr>
      <w:tr w:rsidR="00BA6E52" w14:paraId="1C09647D" w14:textId="77777777">
        <w:tc>
          <w:tcPr>
            <w:tcW w:w="10718" w:type="dxa"/>
            <w:gridSpan w:val="18"/>
            <w:tcMar>
              <w:top w:w="0" w:type="dxa"/>
              <w:left w:w="149" w:type="dxa"/>
              <w:bottom w:w="0" w:type="dxa"/>
              <w:right w:w="149" w:type="dxa"/>
            </w:tcMar>
          </w:tcPr>
          <w:p w14:paraId="375A3E0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принял(а) от него (неё)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BA6E52" w14:paraId="13EC7F60" w14:textId="77777777">
        <w:tc>
          <w:tcPr>
            <w:tcW w:w="3696" w:type="dxa"/>
            <w:gridSpan w:val="8"/>
            <w:tcMar>
              <w:top w:w="0" w:type="dxa"/>
              <w:left w:w="149" w:type="dxa"/>
              <w:bottom w:w="0" w:type="dxa"/>
              <w:right w:w="149" w:type="dxa"/>
            </w:tcMar>
          </w:tcPr>
          <w:p w14:paraId="2F60C4C3"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tcPr>
          <w:p w14:paraId="2E692CE8" w14:textId="77777777" w:rsidR="00BA6E52" w:rsidRDefault="00BA6E52">
            <w:pPr>
              <w:spacing w:line="276" w:lineRule="auto"/>
              <w:rPr>
                <w:rFonts w:ascii="Times New Roman" w:eastAsia="Calibri" w:hAnsi="Times New Roman" w:cs="Times New Roman"/>
                <w:lang w:eastAsia="en-US"/>
              </w:rPr>
            </w:pPr>
          </w:p>
        </w:tc>
      </w:tr>
      <w:tr w:rsidR="00BA6E52" w14:paraId="74559DD1" w14:textId="77777777">
        <w:tc>
          <w:tcPr>
            <w:tcW w:w="3696" w:type="dxa"/>
            <w:gridSpan w:val="8"/>
            <w:tcMar>
              <w:top w:w="0" w:type="dxa"/>
              <w:left w:w="149" w:type="dxa"/>
              <w:bottom w:w="0" w:type="dxa"/>
              <w:right w:w="149" w:type="dxa"/>
            </w:tcMar>
          </w:tcPr>
          <w:p w14:paraId="72DF371A" w14:textId="77777777" w:rsidR="00BA6E52" w:rsidRDefault="00BA6E52">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tcPr>
          <w:p w14:paraId="7851C73E"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(адрес многоквартирного дома)</w:t>
            </w:r>
          </w:p>
        </w:tc>
      </w:tr>
      <w:tr w:rsidR="00BA6E52" w14:paraId="7C148DED" w14:textId="77777777">
        <w:tc>
          <w:tcPr>
            <w:tcW w:w="3326" w:type="dxa"/>
            <w:gridSpan w:val="6"/>
            <w:tcMar>
              <w:top w:w="0" w:type="dxa"/>
              <w:left w:w="149" w:type="dxa"/>
              <w:bottom w:w="0" w:type="dxa"/>
              <w:right w:w="149" w:type="dxa"/>
            </w:tcMar>
          </w:tcPr>
          <w:p w14:paraId="1394445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tcPr>
          <w:p w14:paraId="3A0EFA0D"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6B9B97E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tcPr>
          <w:p w14:paraId="4B1EF77E"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7E098BBD"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tcPr>
          <w:p w14:paraId="4F42D23D"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51883C4F"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tcPr>
          <w:p w14:paraId="727E8DD8" w14:textId="77777777" w:rsidR="00BA6E52" w:rsidRDefault="00BA6E52">
            <w:pPr>
              <w:spacing w:line="276" w:lineRule="auto"/>
              <w:rPr>
                <w:rFonts w:ascii="Times New Roman" w:eastAsia="Calibri" w:hAnsi="Times New Roman" w:cs="Times New Roman"/>
                <w:lang w:eastAsia="en-US"/>
              </w:rPr>
            </w:pPr>
          </w:p>
        </w:tc>
      </w:tr>
      <w:tr w:rsidR="00BA6E52" w14:paraId="7B8EB914" w14:textId="77777777">
        <w:tc>
          <w:tcPr>
            <w:tcW w:w="10718" w:type="dxa"/>
            <w:gridSpan w:val="18"/>
            <w:tcBorders>
              <w:top w:val="nil"/>
              <w:left w:val="nil"/>
              <w:bottom w:val="single" w:sz="6" w:space="0" w:color="000000"/>
              <w:right w:val="nil"/>
            </w:tcBorders>
            <w:tcMar>
              <w:top w:w="0" w:type="dxa"/>
              <w:left w:w="149" w:type="dxa"/>
              <w:bottom w:w="0" w:type="dxa"/>
              <w:right w:w="149" w:type="dxa"/>
            </w:tcMar>
          </w:tcPr>
          <w:p w14:paraId="3B95C40B" w14:textId="77777777" w:rsidR="00BA6E52" w:rsidRDefault="00BA6E52">
            <w:pPr>
              <w:spacing w:line="276" w:lineRule="auto"/>
              <w:rPr>
                <w:rFonts w:ascii="Times New Roman" w:eastAsia="Calibri" w:hAnsi="Times New Roman" w:cs="Times New Roman"/>
                <w:lang w:eastAsia="en-US"/>
              </w:rPr>
            </w:pPr>
          </w:p>
        </w:tc>
      </w:tr>
      <w:tr w:rsidR="00BA6E52" w14:paraId="358FB23F" w14:textId="77777777">
        <w:tc>
          <w:tcPr>
            <w:tcW w:w="10718" w:type="dxa"/>
            <w:gridSpan w:val="18"/>
            <w:tcMar>
              <w:top w:w="0" w:type="dxa"/>
              <w:left w:w="149" w:type="dxa"/>
              <w:bottom w:w="0" w:type="dxa"/>
              <w:right w:w="149" w:type="dxa"/>
            </w:tcMar>
          </w:tcPr>
          <w:p w14:paraId="2D5F215D"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документа, в котором регистрируется заявка)</w:t>
            </w:r>
          </w:p>
        </w:tc>
      </w:tr>
      <w:tr w:rsidR="00BA6E52" w14:paraId="4CBB02F5" w14:textId="77777777">
        <w:tc>
          <w:tcPr>
            <w:tcW w:w="2033" w:type="dxa"/>
            <w:gridSpan w:val="4"/>
            <w:tcMar>
              <w:top w:w="0" w:type="dxa"/>
              <w:left w:w="149" w:type="dxa"/>
              <w:bottom w:w="0" w:type="dxa"/>
              <w:right w:w="149" w:type="dxa"/>
            </w:tcMar>
          </w:tcPr>
          <w:p w14:paraId="64B5DCF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tcPr>
          <w:p w14:paraId="2FEB1E3D"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69F3E592"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235343DC" w14:textId="77777777">
        <w:tc>
          <w:tcPr>
            <w:tcW w:w="10718" w:type="dxa"/>
            <w:gridSpan w:val="18"/>
            <w:tcMar>
              <w:top w:w="0" w:type="dxa"/>
              <w:left w:w="149" w:type="dxa"/>
              <w:bottom w:w="0" w:type="dxa"/>
              <w:right w:w="149" w:type="dxa"/>
            </w:tcMar>
          </w:tcPr>
          <w:p w14:paraId="3D6D409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BA6E52" w14:paraId="77F98609" w14:textId="77777777">
        <w:tc>
          <w:tcPr>
            <w:tcW w:w="10718" w:type="dxa"/>
            <w:gridSpan w:val="18"/>
            <w:tcBorders>
              <w:top w:val="nil"/>
              <w:left w:val="nil"/>
              <w:bottom w:val="single" w:sz="6" w:space="0" w:color="000000"/>
              <w:right w:val="nil"/>
            </w:tcBorders>
            <w:tcMar>
              <w:top w:w="0" w:type="dxa"/>
              <w:left w:w="149" w:type="dxa"/>
              <w:bottom w:w="0" w:type="dxa"/>
              <w:right w:w="149" w:type="dxa"/>
            </w:tcMar>
          </w:tcPr>
          <w:p w14:paraId="4C5F1D72" w14:textId="77777777" w:rsidR="00BA6E52" w:rsidRDefault="00BA6E52">
            <w:pPr>
              <w:spacing w:line="276" w:lineRule="auto"/>
              <w:rPr>
                <w:rFonts w:ascii="Times New Roman" w:eastAsia="Calibri" w:hAnsi="Times New Roman" w:cs="Times New Roman"/>
                <w:lang w:eastAsia="en-US"/>
              </w:rPr>
            </w:pPr>
          </w:p>
        </w:tc>
      </w:tr>
      <w:tr w:rsidR="00BA6E52" w14:paraId="769710F0" w14:textId="77777777">
        <w:tc>
          <w:tcPr>
            <w:tcW w:w="10718" w:type="dxa"/>
            <w:gridSpan w:val="18"/>
            <w:tcMar>
              <w:top w:w="0" w:type="dxa"/>
              <w:left w:w="149" w:type="dxa"/>
              <w:bottom w:w="0" w:type="dxa"/>
              <w:right w:w="149" w:type="dxa"/>
            </w:tcMar>
          </w:tcPr>
          <w:p w14:paraId="3A980F7D"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w:t>
            </w:r>
          </w:p>
        </w:tc>
      </w:tr>
      <w:tr w:rsidR="00BA6E52" w14:paraId="3B623589" w14:textId="77777777">
        <w:tc>
          <w:tcPr>
            <w:tcW w:w="3511" w:type="dxa"/>
            <w:gridSpan w:val="7"/>
            <w:tcBorders>
              <w:top w:val="nil"/>
              <w:left w:val="nil"/>
              <w:bottom w:val="single" w:sz="6" w:space="0" w:color="000000"/>
              <w:right w:val="nil"/>
            </w:tcBorders>
            <w:tcMar>
              <w:top w:w="0" w:type="dxa"/>
              <w:left w:w="149" w:type="dxa"/>
              <w:bottom w:w="0" w:type="dxa"/>
              <w:right w:w="149" w:type="dxa"/>
            </w:tcMar>
          </w:tcPr>
          <w:p w14:paraId="1C71C1EC" w14:textId="77777777" w:rsidR="00BA6E52" w:rsidRDefault="00BA6E52">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tcPr>
          <w:p w14:paraId="53294297" w14:textId="77777777" w:rsidR="00BA6E52" w:rsidRDefault="00BA6E52">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tcPr>
          <w:p w14:paraId="70EC7C1C" w14:textId="77777777" w:rsidR="00BA6E52" w:rsidRDefault="00BA6E52">
            <w:pPr>
              <w:spacing w:line="276" w:lineRule="auto"/>
              <w:rPr>
                <w:rFonts w:ascii="Times New Roman" w:eastAsia="Calibri" w:hAnsi="Times New Roman" w:cs="Times New Roman"/>
                <w:lang w:eastAsia="en-US"/>
              </w:rPr>
            </w:pPr>
          </w:p>
        </w:tc>
      </w:tr>
      <w:tr w:rsidR="00BA6E52" w14:paraId="13CAE5BD" w14:textId="77777777">
        <w:tc>
          <w:tcPr>
            <w:tcW w:w="3511" w:type="dxa"/>
            <w:gridSpan w:val="7"/>
            <w:tcMar>
              <w:top w:w="0" w:type="dxa"/>
              <w:left w:w="149" w:type="dxa"/>
              <w:bottom w:w="0" w:type="dxa"/>
              <w:right w:w="149" w:type="dxa"/>
            </w:tcMar>
          </w:tcPr>
          <w:p w14:paraId="41AC89E2"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tcPr>
          <w:p w14:paraId="13327706" w14:textId="77777777" w:rsidR="00BA6E52" w:rsidRDefault="00BA6E52">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tcPr>
          <w:p w14:paraId="120CE571"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14:paraId="0CC9759C" w14:textId="77777777">
        <w:tc>
          <w:tcPr>
            <w:tcW w:w="370" w:type="dxa"/>
            <w:tcMar>
              <w:top w:w="0" w:type="dxa"/>
              <w:left w:w="149" w:type="dxa"/>
              <w:bottom w:w="0" w:type="dxa"/>
              <w:right w:w="149" w:type="dxa"/>
            </w:tcMar>
          </w:tcPr>
          <w:p w14:paraId="69DC344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tcPr>
          <w:p w14:paraId="3FCED04D"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7C19F68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14:paraId="0B12BF95" w14:textId="77777777"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14:paraId="694C6F6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tcPr>
          <w:p w14:paraId="345A85B4" w14:textId="77777777" w:rsidR="00BA6E52" w:rsidRDefault="00BA6E52">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tcPr>
          <w:p w14:paraId="0FC8289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14:paraId="614F3483" w14:textId="77777777">
        <w:tc>
          <w:tcPr>
            <w:tcW w:w="10718" w:type="dxa"/>
            <w:gridSpan w:val="18"/>
            <w:tcMar>
              <w:top w:w="0" w:type="dxa"/>
              <w:left w:w="149" w:type="dxa"/>
              <w:bottom w:w="0" w:type="dxa"/>
              <w:right w:w="149" w:type="dxa"/>
            </w:tcMar>
          </w:tcPr>
          <w:p w14:paraId="27B18BDC" w14:textId="77777777" w:rsidR="00BA6E52" w:rsidRDefault="00BA6E52">
            <w:pPr>
              <w:spacing w:line="276" w:lineRule="auto"/>
              <w:rPr>
                <w:rFonts w:ascii="Times New Roman" w:eastAsia="Calibri" w:hAnsi="Times New Roman" w:cs="Times New Roman"/>
                <w:lang w:eastAsia="en-US"/>
              </w:rPr>
            </w:pPr>
          </w:p>
        </w:tc>
      </w:tr>
      <w:tr w:rsidR="00BA6E52" w14:paraId="7685FC32" w14:textId="77777777">
        <w:tc>
          <w:tcPr>
            <w:tcW w:w="10718" w:type="dxa"/>
            <w:gridSpan w:val="18"/>
            <w:tcMar>
              <w:top w:w="0" w:type="dxa"/>
              <w:left w:w="149" w:type="dxa"/>
              <w:bottom w:w="0" w:type="dxa"/>
              <w:right w:w="149" w:type="dxa"/>
            </w:tcMar>
          </w:tcPr>
          <w:p w14:paraId="369E6B4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14:paraId="0D290AF8"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14:paraId="7A9688DB"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14:paraId="7C0D45AC"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14:paraId="2436CB1A"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14:paraId="651A6269" w14:textId="77777777" w:rsidR="00BA6E52" w:rsidRDefault="00BA6E52">
      <w:pPr>
        <w:shd w:val="clear" w:color="auto" w:fill="FFFFFF"/>
        <w:spacing w:before="375" w:after="225"/>
        <w:jc w:val="both"/>
        <w:textAlignment w:val="baseline"/>
        <w:outlineLvl w:val="1"/>
        <w:rPr>
          <w:rFonts w:ascii="Times New Roman" w:hAnsi="Times New Roman" w:cs="Times New Roman"/>
          <w:color w:val="3C3C3C"/>
          <w:spacing w:val="2"/>
        </w:rPr>
      </w:pPr>
    </w:p>
    <w:p w14:paraId="403E384D"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14:paraId="2E02B9DD" w14:textId="77777777"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многоквартирными домами</w:t>
      </w:r>
    </w:p>
    <w:p w14:paraId="39A12F99" w14:textId="77777777" w:rsidR="00BA6E52" w:rsidRDefault="00BA6E52">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494"/>
        <w:gridCol w:w="180"/>
        <w:gridCol w:w="198"/>
        <w:gridCol w:w="198"/>
        <w:gridCol w:w="179"/>
        <w:gridCol w:w="1141"/>
        <w:gridCol w:w="185"/>
        <w:gridCol w:w="516"/>
        <w:gridCol w:w="333"/>
        <w:gridCol w:w="484"/>
        <w:gridCol w:w="2044"/>
        <w:gridCol w:w="852"/>
        <w:gridCol w:w="1926"/>
        <w:gridCol w:w="370"/>
      </w:tblGrid>
      <w:tr w:rsidR="00BA6E52" w14:paraId="0C58346E" w14:textId="77777777">
        <w:trPr>
          <w:trHeight w:val="15"/>
        </w:trPr>
        <w:tc>
          <w:tcPr>
            <w:tcW w:w="370" w:type="dxa"/>
          </w:tcPr>
          <w:p w14:paraId="77ABD207"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15A54165"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7FCA7410"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14D388BE"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1231AF7A"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1725959E" w14:textId="77777777" w:rsidR="00BA6E52" w:rsidRDefault="00BA6E52">
            <w:pPr>
              <w:spacing w:after="200" w:line="276" w:lineRule="auto"/>
              <w:rPr>
                <w:rFonts w:ascii="Times New Roman" w:eastAsia="Calibri" w:hAnsi="Times New Roman" w:cs="Times New Roman"/>
                <w:lang w:eastAsia="en-US"/>
              </w:rPr>
            </w:pPr>
          </w:p>
        </w:tc>
        <w:tc>
          <w:tcPr>
            <w:tcW w:w="1294" w:type="dxa"/>
          </w:tcPr>
          <w:p w14:paraId="17E98E04"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75F9EB18"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0FBCE80A"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5D1E85E6"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7703A038" w14:textId="77777777" w:rsidR="00BA6E52" w:rsidRDefault="00BA6E52">
            <w:pPr>
              <w:spacing w:after="200" w:line="276" w:lineRule="auto"/>
              <w:rPr>
                <w:rFonts w:ascii="Times New Roman" w:eastAsia="Calibri" w:hAnsi="Times New Roman" w:cs="Times New Roman"/>
                <w:lang w:eastAsia="en-US"/>
              </w:rPr>
            </w:pPr>
          </w:p>
        </w:tc>
        <w:tc>
          <w:tcPr>
            <w:tcW w:w="2402" w:type="dxa"/>
          </w:tcPr>
          <w:p w14:paraId="6126721D" w14:textId="77777777" w:rsidR="00BA6E52" w:rsidRDefault="00BA6E52">
            <w:pPr>
              <w:spacing w:after="200" w:line="276" w:lineRule="auto"/>
              <w:rPr>
                <w:rFonts w:ascii="Times New Roman" w:eastAsia="Calibri" w:hAnsi="Times New Roman" w:cs="Times New Roman"/>
                <w:lang w:eastAsia="en-US"/>
              </w:rPr>
            </w:pPr>
          </w:p>
        </w:tc>
        <w:tc>
          <w:tcPr>
            <w:tcW w:w="924" w:type="dxa"/>
          </w:tcPr>
          <w:p w14:paraId="1AF4A06C" w14:textId="77777777" w:rsidR="00BA6E52" w:rsidRDefault="00BA6E52">
            <w:pPr>
              <w:spacing w:after="200" w:line="276" w:lineRule="auto"/>
              <w:rPr>
                <w:rFonts w:ascii="Times New Roman" w:eastAsia="Calibri" w:hAnsi="Times New Roman" w:cs="Times New Roman"/>
                <w:lang w:eastAsia="en-US"/>
              </w:rPr>
            </w:pPr>
          </w:p>
        </w:tc>
        <w:tc>
          <w:tcPr>
            <w:tcW w:w="2218" w:type="dxa"/>
          </w:tcPr>
          <w:p w14:paraId="35BB1990"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65D08A58" w14:textId="77777777" w:rsidR="00BA6E52" w:rsidRDefault="00BA6E52">
            <w:pPr>
              <w:spacing w:after="200" w:line="276" w:lineRule="auto"/>
              <w:rPr>
                <w:rFonts w:ascii="Times New Roman" w:eastAsia="Calibri" w:hAnsi="Times New Roman" w:cs="Times New Roman"/>
                <w:lang w:eastAsia="en-US"/>
              </w:rPr>
            </w:pPr>
          </w:p>
        </w:tc>
      </w:tr>
      <w:tr w:rsidR="00BA6E52" w14:paraId="637956D3" w14:textId="77777777">
        <w:tc>
          <w:tcPr>
            <w:tcW w:w="10534" w:type="dxa"/>
            <w:gridSpan w:val="15"/>
            <w:tcMar>
              <w:top w:w="0" w:type="dxa"/>
              <w:left w:w="149" w:type="dxa"/>
              <w:bottom w:w="0" w:type="dxa"/>
              <w:right w:w="149" w:type="dxa"/>
            </w:tcMar>
          </w:tcPr>
          <w:p w14:paraId="2EE0070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BA6E52" w14:paraId="04E4D14D" w14:textId="77777777">
        <w:tc>
          <w:tcPr>
            <w:tcW w:w="1663" w:type="dxa"/>
            <w:gridSpan w:val="6"/>
            <w:tcMar>
              <w:top w:w="0" w:type="dxa"/>
              <w:left w:w="149" w:type="dxa"/>
              <w:bottom w:w="0" w:type="dxa"/>
              <w:right w:w="149" w:type="dxa"/>
            </w:tcMar>
          </w:tcPr>
          <w:p w14:paraId="4104D5F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14:paraId="71911B20"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66CA95E1"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426D9E40" w14:textId="77777777">
        <w:tc>
          <w:tcPr>
            <w:tcW w:w="10534" w:type="dxa"/>
            <w:gridSpan w:val="15"/>
            <w:tcMar>
              <w:top w:w="0" w:type="dxa"/>
              <w:left w:w="149" w:type="dxa"/>
              <w:bottom w:w="0" w:type="dxa"/>
              <w:right w:w="149" w:type="dxa"/>
            </w:tcMar>
          </w:tcPr>
          <w:p w14:paraId="593E346A" w14:textId="77777777" w:rsidR="00BA6E52" w:rsidRDefault="00BA6E52">
            <w:pPr>
              <w:spacing w:line="276" w:lineRule="auto"/>
              <w:rPr>
                <w:rFonts w:ascii="Times New Roman" w:eastAsia="Calibri" w:hAnsi="Times New Roman" w:cs="Times New Roman"/>
                <w:lang w:eastAsia="en-US"/>
              </w:rPr>
            </w:pPr>
          </w:p>
        </w:tc>
      </w:tr>
      <w:tr w:rsidR="00BA6E52" w14:paraId="4D608F07" w14:textId="77777777">
        <w:tc>
          <w:tcPr>
            <w:tcW w:w="924" w:type="dxa"/>
            <w:gridSpan w:val="2"/>
            <w:tcMar>
              <w:top w:w="0" w:type="dxa"/>
              <w:left w:w="149" w:type="dxa"/>
              <w:bottom w:w="0" w:type="dxa"/>
              <w:right w:w="149" w:type="dxa"/>
            </w:tcMar>
          </w:tcPr>
          <w:p w14:paraId="025CCBA1"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3CFC92D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14:paraId="40991FAA" w14:textId="77777777" w:rsidR="00BA6E52" w:rsidRDefault="00BA6E52">
            <w:pPr>
              <w:spacing w:line="276" w:lineRule="auto"/>
              <w:rPr>
                <w:rFonts w:ascii="Times New Roman" w:eastAsia="Calibri" w:hAnsi="Times New Roman" w:cs="Times New Roman"/>
                <w:lang w:eastAsia="en-US"/>
              </w:rPr>
            </w:pPr>
          </w:p>
        </w:tc>
      </w:tr>
      <w:tr w:rsidR="00BA6E52" w14:paraId="4DB7101C" w14:textId="77777777">
        <w:tc>
          <w:tcPr>
            <w:tcW w:w="4066" w:type="dxa"/>
            <w:gridSpan w:val="10"/>
            <w:tcMar>
              <w:top w:w="0" w:type="dxa"/>
              <w:left w:w="149" w:type="dxa"/>
              <w:bottom w:w="0" w:type="dxa"/>
              <w:right w:w="149" w:type="dxa"/>
            </w:tcMar>
          </w:tcPr>
          <w:p w14:paraId="0C5BEA52" w14:textId="77777777"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14:paraId="3D38F90C"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14:paraId="31A69CBA" w14:textId="77777777">
        <w:tc>
          <w:tcPr>
            <w:tcW w:w="924" w:type="dxa"/>
            <w:gridSpan w:val="2"/>
            <w:tcMar>
              <w:top w:w="0" w:type="dxa"/>
              <w:left w:w="149" w:type="dxa"/>
              <w:bottom w:w="0" w:type="dxa"/>
              <w:right w:w="149" w:type="dxa"/>
            </w:tcMar>
          </w:tcPr>
          <w:p w14:paraId="02F1D858"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1305571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14:paraId="4EEB3D97" w14:textId="77777777" w:rsidR="00BA6E52" w:rsidRDefault="00BA6E52">
            <w:pPr>
              <w:spacing w:line="276" w:lineRule="auto"/>
              <w:rPr>
                <w:rFonts w:ascii="Times New Roman" w:eastAsia="Calibri" w:hAnsi="Times New Roman" w:cs="Times New Roman"/>
                <w:lang w:eastAsia="en-US"/>
              </w:rPr>
            </w:pPr>
          </w:p>
        </w:tc>
      </w:tr>
      <w:tr w:rsidR="00BA6E52" w14:paraId="4C0E53B3" w14:textId="77777777">
        <w:tc>
          <w:tcPr>
            <w:tcW w:w="924" w:type="dxa"/>
            <w:gridSpan w:val="2"/>
            <w:tcMar>
              <w:top w:w="0" w:type="dxa"/>
              <w:left w:w="149" w:type="dxa"/>
              <w:bottom w:w="0" w:type="dxa"/>
              <w:right w:w="149" w:type="dxa"/>
            </w:tcMar>
          </w:tcPr>
          <w:p w14:paraId="5FD7615D"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64BF05CC" w14:textId="77777777"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14:paraId="0F4E5B39" w14:textId="77777777" w:rsidR="00BA6E52" w:rsidRDefault="00BA6E52">
            <w:pPr>
              <w:spacing w:line="276" w:lineRule="auto"/>
              <w:rPr>
                <w:rFonts w:ascii="Times New Roman" w:eastAsia="Calibri" w:hAnsi="Times New Roman" w:cs="Times New Roman"/>
                <w:lang w:eastAsia="en-US"/>
              </w:rPr>
            </w:pPr>
          </w:p>
        </w:tc>
      </w:tr>
      <w:tr w:rsidR="00BA6E52" w14:paraId="46FAAA87" w14:textId="77777777">
        <w:tc>
          <w:tcPr>
            <w:tcW w:w="924" w:type="dxa"/>
            <w:gridSpan w:val="2"/>
            <w:tcMar>
              <w:top w:w="0" w:type="dxa"/>
              <w:left w:w="149" w:type="dxa"/>
              <w:bottom w:w="0" w:type="dxa"/>
              <w:right w:w="149" w:type="dxa"/>
            </w:tcMar>
          </w:tcPr>
          <w:p w14:paraId="5CADEA7E"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1709D644" w14:textId="77777777"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14:paraId="6F6DB728"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5F186C2C"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372718B9" w14:textId="77777777">
        <w:tc>
          <w:tcPr>
            <w:tcW w:w="4066" w:type="dxa"/>
            <w:gridSpan w:val="10"/>
            <w:tcMar>
              <w:top w:w="0" w:type="dxa"/>
              <w:left w:w="149" w:type="dxa"/>
              <w:bottom w:w="0" w:type="dxa"/>
              <w:right w:w="149" w:type="dxa"/>
            </w:tcMar>
          </w:tcPr>
          <w:p w14:paraId="196CCF04" w14:textId="77777777"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14:paraId="7E4E9B59"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14:paraId="28AAAFCD" w14:textId="77777777" w:rsidR="00BA6E52" w:rsidRDefault="00BA6E52">
            <w:pPr>
              <w:spacing w:line="276" w:lineRule="auto"/>
              <w:rPr>
                <w:rFonts w:ascii="Times New Roman" w:eastAsia="Calibri" w:hAnsi="Times New Roman" w:cs="Times New Roman"/>
                <w:lang w:eastAsia="en-US"/>
              </w:rPr>
            </w:pPr>
          </w:p>
        </w:tc>
      </w:tr>
      <w:tr w:rsidR="00BA6E52" w14:paraId="55F2D42C" w14:textId="77777777">
        <w:tc>
          <w:tcPr>
            <w:tcW w:w="924" w:type="dxa"/>
            <w:gridSpan w:val="2"/>
            <w:tcMar>
              <w:top w:w="0" w:type="dxa"/>
              <w:left w:w="149" w:type="dxa"/>
              <w:bottom w:w="0" w:type="dxa"/>
              <w:right w:w="149" w:type="dxa"/>
            </w:tcMar>
          </w:tcPr>
          <w:p w14:paraId="71EC5575" w14:textId="77777777"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14:paraId="12976B0F"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14:paraId="438AC1AD" w14:textId="77777777">
        <w:tc>
          <w:tcPr>
            <w:tcW w:w="10534" w:type="dxa"/>
            <w:gridSpan w:val="15"/>
            <w:tcMar>
              <w:top w:w="0" w:type="dxa"/>
              <w:left w:w="149" w:type="dxa"/>
              <w:bottom w:w="0" w:type="dxa"/>
              <w:right w:w="149" w:type="dxa"/>
            </w:tcMar>
          </w:tcPr>
          <w:p w14:paraId="5FC27EE3" w14:textId="77777777" w:rsidR="00BA6E52" w:rsidRDefault="00BA6E52">
            <w:pPr>
              <w:spacing w:line="276" w:lineRule="auto"/>
              <w:rPr>
                <w:rFonts w:ascii="Times New Roman" w:eastAsia="Calibri" w:hAnsi="Times New Roman" w:cs="Times New Roman"/>
                <w:lang w:eastAsia="en-US"/>
              </w:rPr>
            </w:pPr>
          </w:p>
        </w:tc>
      </w:tr>
      <w:tr w:rsidR="00BA6E52" w14:paraId="31014942" w14:textId="77777777">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14:paraId="3D34E350" w14:textId="77777777" w:rsidR="00BA6E52" w:rsidRDefault="00BA6E52">
            <w:pPr>
              <w:spacing w:line="276" w:lineRule="auto"/>
              <w:rPr>
                <w:rFonts w:ascii="Times New Roman" w:eastAsia="Calibri" w:hAnsi="Times New Roman" w:cs="Times New Roman"/>
                <w:lang w:eastAsia="en-US"/>
              </w:rPr>
            </w:pPr>
          </w:p>
        </w:tc>
      </w:tr>
      <w:tr w:rsidR="00BA6E52" w14:paraId="33A99D06" w14:textId="77777777">
        <w:tc>
          <w:tcPr>
            <w:tcW w:w="10534" w:type="dxa"/>
            <w:gridSpan w:val="15"/>
            <w:tcMar>
              <w:top w:w="0" w:type="dxa"/>
              <w:left w:w="149" w:type="dxa"/>
              <w:bottom w:w="0" w:type="dxa"/>
              <w:right w:w="149" w:type="dxa"/>
            </w:tcMar>
          </w:tcPr>
          <w:p w14:paraId="1964309C"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BA6E52" w14:paraId="6628B068" w14:textId="77777777">
        <w:tc>
          <w:tcPr>
            <w:tcW w:w="10534" w:type="dxa"/>
            <w:gridSpan w:val="15"/>
            <w:tcMar>
              <w:top w:w="0" w:type="dxa"/>
              <w:left w:w="149" w:type="dxa"/>
              <w:bottom w:w="0" w:type="dxa"/>
              <w:right w:w="149" w:type="dxa"/>
            </w:tcMar>
          </w:tcPr>
          <w:p w14:paraId="0CF9CC8B"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BA6E52" w14:paraId="0AC9F920" w14:textId="77777777">
        <w:tc>
          <w:tcPr>
            <w:tcW w:w="1294" w:type="dxa"/>
            <w:gridSpan w:val="4"/>
            <w:tcMar>
              <w:top w:w="0" w:type="dxa"/>
              <w:left w:w="149" w:type="dxa"/>
              <w:bottom w:w="0" w:type="dxa"/>
              <w:right w:w="149" w:type="dxa"/>
            </w:tcMar>
          </w:tcPr>
          <w:p w14:paraId="420483A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423BCA3A" w14:textId="77777777" w:rsidR="00BA6E52" w:rsidRDefault="00BA6E52">
            <w:pPr>
              <w:spacing w:line="276" w:lineRule="auto"/>
              <w:rPr>
                <w:rFonts w:ascii="Times New Roman" w:eastAsia="Calibri" w:hAnsi="Times New Roman" w:cs="Times New Roman"/>
                <w:lang w:eastAsia="en-US"/>
              </w:rPr>
            </w:pPr>
          </w:p>
        </w:tc>
      </w:tr>
      <w:tr w:rsidR="00BA6E52" w14:paraId="16D6F535" w14:textId="77777777">
        <w:tc>
          <w:tcPr>
            <w:tcW w:w="1294" w:type="dxa"/>
            <w:gridSpan w:val="4"/>
            <w:tcMar>
              <w:top w:w="0" w:type="dxa"/>
              <w:left w:w="149" w:type="dxa"/>
              <w:bottom w:w="0" w:type="dxa"/>
              <w:right w:w="149" w:type="dxa"/>
            </w:tcMar>
          </w:tcPr>
          <w:p w14:paraId="0167033E"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67F400FE" w14:textId="77777777" w:rsidR="00BA6E52" w:rsidRDefault="00BA6E52">
            <w:pPr>
              <w:spacing w:line="276" w:lineRule="auto"/>
              <w:rPr>
                <w:rFonts w:ascii="Times New Roman" w:eastAsia="Calibri" w:hAnsi="Times New Roman" w:cs="Times New Roman"/>
                <w:lang w:eastAsia="en-US"/>
              </w:rPr>
            </w:pPr>
          </w:p>
        </w:tc>
      </w:tr>
      <w:tr w:rsidR="00BA6E52" w14:paraId="51611D72" w14:textId="77777777">
        <w:tc>
          <w:tcPr>
            <w:tcW w:w="1294" w:type="dxa"/>
            <w:gridSpan w:val="4"/>
            <w:tcMar>
              <w:top w:w="0" w:type="dxa"/>
              <w:left w:w="149" w:type="dxa"/>
              <w:bottom w:w="0" w:type="dxa"/>
              <w:right w:w="149" w:type="dxa"/>
            </w:tcMar>
          </w:tcPr>
          <w:p w14:paraId="4F89A48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6E79CAAC" w14:textId="77777777" w:rsidR="00BA6E52" w:rsidRDefault="00BA6E52">
            <w:pPr>
              <w:spacing w:line="276" w:lineRule="auto"/>
              <w:rPr>
                <w:rFonts w:ascii="Times New Roman" w:eastAsia="Calibri" w:hAnsi="Times New Roman" w:cs="Times New Roman"/>
                <w:lang w:eastAsia="en-US"/>
              </w:rPr>
            </w:pPr>
          </w:p>
        </w:tc>
      </w:tr>
      <w:tr w:rsidR="00BA6E52" w14:paraId="1D7BF284" w14:textId="77777777">
        <w:tc>
          <w:tcPr>
            <w:tcW w:w="1294" w:type="dxa"/>
            <w:gridSpan w:val="4"/>
            <w:tcMar>
              <w:top w:w="0" w:type="dxa"/>
              <w:left w:w="149" w:type="dxa"/>
              <w:bottom w:w="0" w:type="dxa"/>
              <w:right w:w="149" w:type="dxa"/>
            </w:tcMar>
          </w:tcPr>
          <w:p w14:paraId="15B38D16"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24384356" w14:textId="77777777" w:rsidR="00BA6E52" w:rsidRDefault="00BA6E52">
            <w:pPr>
              <w:spacing w:line="276" w:lineRule="auto"/>
              <w:rPr>
                <w:rFonts w:ascii="Times New Roman" w:eastAsia="Calibri" w:hAnsi="Times New Roman" w:cs="Times New Roman"/>
                <w:lang w:eastAsia="en-US"/>
              </w:rPr>
            </w:pPr>
          </w:p>
        </w:tc>
      </w:tr>
      <w:tr w:rsidR="00BA6E52" w14:paraId="0A5C4189" w14:textId="77777777">
        <w:tc>
          <w:tcPr>
            <w:tcW w:w="1294" w:type="dxa"/>
            <w:gridSpan w:val="4"/>
            <w:tcMar>
              <w:top w:w="0" w:type="dxa"/>
              <w:left w:w="149" w:type="dxa"/>
              <w:bottom w:w="0" w:type="dxa"/>
              <w:right w:w="149" w:type="dxa"/>
            </w:tcMar>
          </w:tcPr>
          <w:p w14:paraId="3713753D"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tcPr>
          <w:p w14:paraId="00858359"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1D0CAD2C"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3A9A2ECC" w14:textId="77777777">
        <w:tc>
          <w:tcPr>
            <w:tcW w:w="1294" w:type="dxa"/>
            <w:gridSpan w:val="4"/>
            <w:tcMar>
              <w:top w:w="0" w:type="dxa"/>
              <w:left w:w="149" w:type="dxa"/>
              <w:bottom w:w="0" w:type="dxa"/>
              <w:right w:w="149" w:type="dxa"/>
            </w:tcMar>
          </w:tcPr>
          <w:p w14:paraId="104AEDDE"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2594054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14:paraId="1212E921" w14:textId="77777777">
        <w:tc>
          <w:tcPr>
            <w:tcW w:w="10534" w:type="dxa"/>
            <w:gridSpan w:val="15"/>
            <w:tcMar>
              <w:top w:w="0" w:type="dxa"/>
              <w:left w:w="149" w:type="dxa"/>
              <w:bottom w:w="0" w:type="dxa"/>
              <w:right w:w="149" w:type="dxa"/>
            </w:tcMar>
          </w:tcPr>
          <w:p w14:paraId="48020F5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BA6E52" w14:paraId="0B9617E8" w14:textId="77777777">
        <w:tc>
          <w:tcPr>
            <w:tcW w:w="10534" w:type="dxa"/>
            <w:gridSpan w:val="15"/>
            <w:tcMar>
              <w:top w:w="0" w:type="dxa"/>
              <w:left w:w="149" w:type="dxa"/>
              <w:bottom w:w="0" w:type="dxa"/>
              <w:right w:w="149" w:type="dxa"/>
            </w:tcMar>
          </w:tcPr>
          <w:p w14:paraId="7A8641C5" w14:textId="77777777" w:rsidR="00BA6E52" w:rsidRDefault="00BA6E52">
            <w:pPr>
              <w:spacing w:line="276" w:lineRule="auto"/>
              <w:rPr>
                <w:rFonts w:ascii="Times New Roman" w:eastAsia="Calibri" w:hAnsi="Times New Roman" w:cs="Times New Roman"/>
                <w:lang w:eastAsia="en-US"/>
              </w:rPr>
            </w:pPr>
          </w:p>
        </w:tc>
      </w:tr>
      <w:tr w:rsidR="00BA6E52" w14:paraId="1A801026" w14:textId="77777777">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14:paraId="181FE425" w14:textId="77777777" w:rsidR="00BA6E52" w:rsidRDefault="00BA6E52">
            <w:pPr>
              <w:spacing w:line="276" w:lineRule="auto"/>
              <w:rPr>
                <w:rFonts w:ascii="Times New Roman" w:eastAsia="Calibri" w:hAnsi="Times New Roman" w:cs="Times New Roman"/>
                <w:lang w:eastAsia="en-US"/>
              </w:rPr>
            </w:pPr>
          </w:p>
        </w:tc>
      </w:tr>
      <w:tr w:rsidR="00BA6E52" w14:paraId="7682986E" w14:textId="77777777">
        <w:tc>
          <w:tcPr>
            <w:tcW w:w="10534" w:type="dxa"/>
            <w:gridSpan w:val="15"/>
            <w:tcMar>
              <w:top w:w="0" w:type="dxa"/>
              <w:left w:w="149" w:type="dxa"/>
              <w:bottom w:w="0" w:type="dxa"/>
              <w:right w:w="149" w:type="dxa"/>
            </w:tcMar>
          </w:tcPr>
          <w:p w14:paraId="3DF837D4" w14:textId="77777777" w:rsidR="00BA6E52" w:rsidRDefault="00BA6E52">
            <w:pPr>
              <w:spacing w:line="276" w:lineRule="auto"/>
              <w:rPr>
                <w:rFonts w:ascii="Times New Roman" w:eastAsia="Calibri" w:hAnsi="Times New Roman" w:cs="Times New Roman"/>
                <w:lang w:eastAsia="en-US"/>
              </w:rPr>
            </w:pPr>
          </w:p>
        </w:tc>
      </w:tr>
      <w:tr w:rsidR="00BA6E52" w14:paraId="0E117560" w14:textId="77777777">
        <w:tc>
          <w:tcPr>
            <w:tcW w:w="7022" w:type="dxa"/>
            <w:gridSpan w:val="12"/>
            <w:tcMar>
              <w:top w:w="0" w:type="dxa"/>
              <w:left w:w="149" w:type="dxa"/>
              <w:bottom w:w="0" w:type="dxa"/>
              <w:right w:w="149" w:type="dxa"/>
            </w:tcMar>
          </w:tcPr>
          <w:p w14:paraId="0B1E9AB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14:paraId="30212CFA" w14:textId="77777777"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14:paraId="03C740E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BA6E52" w14:paraId="32739311" w14:textId="77777777">
        <w:tc>
          <w:tcPr>
            <w:tcW w:w="10534" w:type="dxa"/>
            <w:gridSpan w:val="15"/>
            <w:tcMar>
              <w:top w:w="0" w:type="dxa"/>
              <w:left w:w="149" w:type="dxa"/>
              <w:bottom w:w="0" w:type="dxa"/>
              <w:right w:w="149" w:type="dxa"/>
            </w:tcMar>
          </w:tcPr>
          <w:p w14:paraId="4ED091BB" w14:textId="77777777" w:rsidR="00BA6E52" w:rsidRDefault="00BA6E52">
            <w:pPr>
              <w:spacing w:line="276" w:lineRule="auto"/>
              <w:rPr>
                <w:rFonts w:ascii="Times New Roman" w:eastAsia="Calibri" w:hAnsi="Times New Roman" w:cs="Times New Roman"/>
                <w:lang w:eastAsia="en-US"/>
              </w:rPr>
            </w:pPr>
          </w:p>
        </w:tc>
      </w:tr>
      <w:tr w:rsidR="00BA6E52" w14:paraId="7CA5FC7F" w14:textId="77777777">
        <w:tc>
          <w:tcPr>
            <w:tcW w:w="4066" w:type="dxa"/>
            <w:gridSpan w:val="10"/>
            <w:tcMar>
              <w:top w:w="0" w:type="dxa"/>
              <w:left w:w="149" w:type="dxa"/>
              <w:bottom w:w="0" w:type="dxa"/>
              <w:right w:w="149" w:type="dxa"/>
            </w:tcMar>
          </w:tcPr>
          <w:p w14:paraId="16DDCEB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14:paraId="56510126" w14:textId="77777777" w:rsidR="00BA6E52" w:rsidRDefault="00BA6E52">
            <w:pPr>
              <w:spacing w:line="276" w:lineRule="auto"/>
              <w:rPr>
                <w:rFonts w:ascii="Times New Roman" w:eastAsia="Calibri" w:hAnsi="Times New Roman" w:cs="Times New Roman"/>
                <w:lang w:eastAsia="en-US"/>
              </w:rPr>
            </w:pPr>
          </w:p>
        </w:tc>
      </w:tr>
      <w:tr w:rsidR="00BA6E52" w14:paraId="492C946D" w14:textId="77777777">
        <w:tc>
          <w:tcPr>
            <w:tcW w:w="4066" w:type="dxa"/>
            <w:gridSpan w:val="10"/>
            <w:tcMar>
              <w:top w:w="0" w:type="dxa"/>
              <w:left w:w="149" w:type="dxa"/>
              <w:bottom w:w="0" w:type="dxa"/>
              <w:right w:w="149" w:type="dxa"/>
            </w:tcMar>
          </w:tcPr>
          <w:p w14:paraId="06D49159" w14:textId="77777777"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14:paraId="23D8A487"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BA6E52" w14:paraId="6DE190A8" w14:textId="77777777">
        <w:tc>
          <w:tcPr>
            <w:tcW w:w="3142" w:type="dxa"/>
            <w:gridSpan w:val="8"/>
            <w:tcMar>
              <w:top w:w="0" w:type="dxa"/>
              <w:left w:w="149" w:type="dxa"/>
              <w:bottom w:w="0" w:type="dxa"/>
              <w:right w:w="149" w:type="dxa"/>
            </w:tcMar>
          </w:tcPr>
          <w:p w14:paraId="4E46FB1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14:paraId="141B142C" w14:textId="77777777" w:rsidR="00BA6E52" w:rsidRDefault="00BA6E52">
            <w:pPr>
              <w:spacing w:line="276" w:lineRule="auto"/>
              <w:rPr>
                <w:rFonts w:ascii="Times New Roman" w:eastAsia="Calibri" w:hAnsi="Times New Roman" w:cs="Times New Roman"/>
                <w:lang w:eastAsia="en-US"/>
              </w:rPr>
            </w:pPr>
          </w:p>
        </w:tc>
      </w:tr>
      <w:tr w:rsidR="00BA6E52" w14:paraId="2EB5FBE5" w14:textId="77777777">
        <w:tc>
          <w:tcPr>
            <w:tcW w:w="3142" w:type="dxa"/>
            <w:gridSpan w:val="8"/>
            <w:tcMar>
              <w:top w:w="0" w:type="dxa"/>
              <w:left w:w="149" w:type="dxa"/>
              <w:bottom w:w="0" w:type="dxa"/>
              <w:right w:w="149" w:type="dxa"/>
            </w:tcMar>
          </w:tcPr>
          <w:p w14:paraId="01777179" w14:textId="77777777"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14:paraId="5E48ECEC" w14:textId="77777777" w:rsidR="00BA6E52" w:rsidRDefault="00BA6E52">
            <w:pPr>
              <w:spacing w:line="276" w:lineRule="auto"/>
              <w:rPr>
                <w:rFonts w:ascii="Times New Roman" w:eastAsia="Calibri" w:hAnsi="Times New Roman" w:cs="Times New Roman"/>
                <w:lang w:eastAsia="en-US"/>
              </w:rPr>
            </w:pPr>
          </w:p>
        </w:tc>
      </w:tr>
      <w:tr w:rsidR="00BA6E52" w14:paraId="625AE53F" w14:textId="77777777">
        <w:tc>
          <w:tcPr>
            <w:tcW w:w="3142" w:type="dxa"/>
            <w:gridSpan w:val="8"/>
            <w:tcMar>
              <w:top w:w="0" w:type="dxa"/>
              <w:left w:w="149" w:type="dxa"/>
              <w:bottom w:w="0" w:type="dxa"/>
              <w:right w:w="149" w:type="dxa"/>
            </w:tcMar>
          </w:tcPr>
          <w:p w14:paraId="168D3D30" w14:textId="77777777"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14:paraId="4371085E" w14:textId="77777777" w:rsidR="00BA6E52" w:rsidRDefault="00BA6E52">
            <w:pPr>
              <w:spacing w:line="276" w:lineRule="auto"/>
              <w:rPr>
                <w:rFonts w:ascii="Times New Roman" w:eastAsia="Calibri" w:hAnsi="Times New Roman" w:cs="Times New Roman"/>
                <w:lang w:eastAsia="en-US"/>
              </w:rPr>
            </w:pPr>
          </w:p>
        </w:tc>
      </w:tr>
      <w:tr w:rsidR="00BA6E52" w14:paraId="63FB8F6E" w14:textId="77777777">
        <w:tc>
          <w:tcPr>
            <w:tcW w:w="3142" w:type="dxa"/>
            <w:gridSpan w:val="8"/>
            <w:tcMar>
              <w:top w:w="0" w:type="dxa"/>
              <w:left w:w="149" w:type="dxa"/>
              <w:bottom w:w="0" w:type="dxa"/>
              <w:right w:w="149" w:type="dxa"/>
            </w:tcMar>
          </w:tcPr>
          <w:p w14:paraId="54199FB1" w14:textId="77777777"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14:paraId="7610222A"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BA6E52" w14:paraId="49E7C867" w14:textId="77777777">
        <w:tc>
          <w:tcPr>
            <w:tcW w:w="370" w:type="dxa"/>
            <w:tcMar>
              <w:top w:w="0" w:type="dxa"/>
              <w:left w:w="149" w:type="dxa"/>
              <w:bottom w:w="0" w:type="dxa"/>
              <w:right w:w="149" w:type="dxa"/>
            </w:tcMar>
          </w:tcPr>
          <w:p w14:paraId="44BA57A3"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14:paraId="3BC0D88A" w14:textId="77777777"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14:paraId="703FF52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14:paraId="60ADD7C0" w14:textId="77777777"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14:paraId="083ACC47"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tcPr>
          <w:p w14:paraId="52BB6601" w14:textId="77777777"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14:paraId="7A4526A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14:paraId="04A944B9" w14:textId="77777777">
        <w:tc>
          <w:tcPr>
            <w:tcW w:w="10534" w:type="dxa"/>
            <w:gridSpan w:val="15"/>
            <w:tcMar>
              <w:top w:w="0" w:type="dxa"/>
              <w:left w:w="149" w:type="dxa"/>
              <w:bottom w:w="0" w:type="dxa"/>
              <w:right w:w="149" w:type="dxa"/>
            </w:tcMar>
          </w:tcPr>
          <w:p w14:paraId="5BFFF00F" w14:textId="77777777" w:rsidR="00BA6E52" w:rsidRDefault="00BA6E52">
            <w:pPr>
              <w:spacing w:line="276" w:lineRule="auto"/>
              <w:rPr>
                <w:rFonts w:ascii="Times New Roman" w:eastAsia="Calibri" w:hAnsi="Times New Roman" w:cs="Times New Roman"/>
                <w:lang w:eastAsia="en-US"/>
              </w:rPr>
            </w:pPr>
          </w:p>
        </w:tc>
      </w:tr>
      <w:tr w:rsidR="00BA6E52" w14:paraId="53497EA5" w14:textId="77777777">
        <w:tc>
          <w:tcPr>
            <w:tcW w:w="10534" w:type="dxa"/>
            <w:gridSpan w:val="15"/>
            <w:tcMar>
              <w:top w:w="0" w:type="dxa"/>
              <w:left w:w="149" w:type="dxa"/>
              <w:bottom w:w="0" w:type="dxa"/>
              <w:right w:w="149" w:type="dxa"/>
            </w:tcMar>
          </w:tcPr>
          <w:p w14:paraId="6CBE157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14:paraId="458C5DAD" w14:textId="77777777"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14:paraId="34F2989B" w14:textId="77777777"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14:paraId="59D53538" w14:textId="77777777" w:rsidR="00BA6E52" w:rsidRDefault="00EC17CB">
      <w:pPr>
        <w:shd w:val="clear" w:color="auto" w:fill="FFFFFF"/>
        <w:spacing w:line="315" w:lineRule="atLeast"/>
        <w:jc w:val="right"/>
        <w:textAlignment w:val="baseline"/>
        <w:rPr>
          <w:rFonts w:ascii="Times New Roman" w:hAnsi="Times New Roman" w:cs="Times New Roman"/>
          <w:color w:val="2D2D2D"/>
          <w:spacing w:val="2"/>
        </w:rPr>
      </w:pPr>
      <w:r>
        <w:rPr>
          <w:rFonts w:ascii="Times New Roman" w:hAnsi="Times New Roman" w:cs="Times New Roman"/>
          <w:color w:val="2D2D2D"/>
          <w:spacing w:val="2"/>
        </w:rPr>
        <w:br/>
      </w:r>
    </w:p>
    <w:p w14:paraId="6367870C"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5B4D22B" w14:textId="77777777"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многоквартирными домами</w:t>
      </w:r>
    </w:p>
    <w:p w14:paraId="54EF8A4B" w14:textId="77777777"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7"/>
        <w:gridCol w:w="492"/>
        <w:gridCol w:w="185"/>
        <w:gridCol w:w="198"/>
        <w:gridCol w:w="198"/>
        <w:gridCol w:w="184"/>
        <w:gridCol w:w="1140"/>
        <w:gridCol w:w="185"/>
        <w:gridCol w:w="539"/>
        <w:gridCol w:w="328"/>
        <w:gridCol w:w="482"/>
        <w:gridCol w:w="1570"/>
        <w:gridCol w:w="847"/>
        <w:gridCol w:w="2382"/>
        <w:gridCol w:w="370"/>
      </w:tblGrid>
      <w:tr w:rsidR="00BA6E52" w14:paraId="6601950C" w14:textId="77777777">
        <w:trPr>
          <w:trHeight w:val="15"/>
        </w:trPr>
        <w:tc>
          <w:tcPr>
            <w:tcW w:w="370" w:type="dxa"/>
          </w:tcPr>
          <w:p w14:paraId="049954D0"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095762D1"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7876A8B1"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7B32740D"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599B0A56"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2BE86993" w14:textId="77777777" w:rsidR="00BA6E52" w:rsidRDefault="00BA6E52">
            <w:pPr>
              <w:spacing w:after="200" w:line="276" w:lineRule="auto"/>
              <w:rPr>
                <w:rFonts w:ascii="Times New Roman" w:eastAsia="Calibri" w:hAnsi="Times New Roman" w:cs="Times New Roman"/>
                <w:lang w:eastAsia="en-US"/>
              </w:rPr>
            </w:pPr>
          </w:p>
        </w:tc>
        <w:tc>
          <w:tcPr>
            <w:tcW w:w="1294" w:type="dxa"/>
          </w:tcPr>
          <w:p w14:paraId="0E26E833"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05A69E0F"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640A5B65"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7C612980"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3681FE59" w14:textId="77777777" w:rsidR="00BA6E52" w:rsidRDefault="00BA6E52">
            <w:pPr>
              <w:spacing w:after="200" w:line="276" w:lineRule="auto"/>
              <w:rPr>
                <w:rFonts w:ascii="Times New Roman" w:eastAsia="Calibri" w:hAnsi="Times New Roman" w:cs="Times New Roman"/>
                <w:lang w:eastAsia="en-US"/>
              </w:rPr>
            </w:pPr>
          </w:p>
        </w:tc>
        <w:tc>
          <w:tcPr>
            <w:tcW w:w="1848" w:type="dxa"/>
          </w:tcPr>
          <w:p w14:paraId="34077712" w14:textId="77777777" w:rsidR="00BA6E52" w:rsidRDefault="00BA6E52">
            <w:pPr>
              <w:spacing w:after="200" w:line="276" w:lineRule="auto"/>
              <w:rPr>
                <w:rFonts w:ascii="Times New Roman" w:eastAsia="Calibri" w:hAnsi="Times New Roman" w:cs="Times New Roman"/>
                <w:lang w:eastAsia="en-US"/>
              </w:rPr>
            </w:pPr>
          </w:p>
        </w:tc>
        <w:tc>
          <w:tcPr>
            <w:tcW w:w="924" w:type="dxa"/>
          </w:tcPr>
          <w:p w14:paraId="1D6FC61B" w14:textId="77777777" w:rsidR="00BA6E52" w:rsidRDefault="00BA6E52">
            <w:pPr>
              <w:spacing w:after="200" w:line="276" w:lineRule="auto"/>
              <w:rPr>
                <w:rFonts w:ascii="Times New Roman" w:eastAsia="Calibri" w:hAnsi="Times New Roman" w:cs="Times New Roman"/>
                <w:lang w:eastAsia="en-US"/>
              </w:rPr>
            </w:pPr>
          </w:p>
        </w:tc>
        <w:tc>
          <w:tcPr>
            <w:tcW w:w="2772" w:type="dxa"/>
          </w:tcPr>
          <w:p w14:paraId="640FC81B"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4C7CACE4" w14:textId="77777777" w:rsidR="00BA6E52" w:rsidRDefault="00BA6E52">
            <w:pPr>
              <w:spacing w:after="200" w:line="276" w:lineRule="auto"/>
              <w:rPr>
                <w:rFonts w:ascii="Times New Roman" w:eastAsia="Calibri" w:hAnsi="Times New Roman" w:cs="Times New Roman"/>
                <w:lang w:eastAsia="en-US"/>
              </w:rPr>
            </w:pPr>
          </w:p>
        </w:tc>
      </w:tr>
      <w:tr w:rsidR="00BA6E52" w14:paraId="0A665466" w14:textId="77777777">
        <w:tc>
          <w:tcPr>
            <w:tcW w:w="10534" w:type="dxa"/>
            <w:gridSpan w:val="15"/>
            <w:tcMar>
              <w:top w:w="0" w:type="dxa"/>
              <w:left w:w="149" w:type="dxa"/>
              <w:bottom w:w="0" w:type="dxa"/>
              <w:right w:w="149" w:type="dxa"/>
            </w:tcMar>
          </w:tcPr>
          <w:p w14:paraId="65BFCE9D"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BA6E52" w14:paraId="3D66B2F5" w14:textId="77777777">
        <w:tc>
          <w:tcPr>
            <w:tcW w:w="1663" w:type="dxa"/>
            <w:gridSpan w:val="6"/>
            <w:tcMar>
              <w:top w:w="0" w:type="dxa"/>
              <w:left w:w="149" w:type="dxa"/>
              <w:bottom w:w="0" w:type="dxa"/>
              <w:right w:w="149" w:type="dxa"/>
            </w:tcMar>
          </w:tcPr>
          <w:p w14:paraId="12C08E1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14:paraId="0017FBAD"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331EBDDE"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2EBF4971" w14:textId="77777777">
        <w:tc>
          <w:tcPr>
            <w:tcW w:w="10534" w:type="dxa"/>
            <w:gridSpan w:val="15"/>
            <w:tcMar>
              <w:top w:w="0" w:type="dxa"/>
              <w:left w:w="149" w:type="dxa"/>
              <w:bottom w:w="0" w:type="dxa"/>
              <w:right w:w="149" w:type="dxa"/>
            </w:tcMar>
          </w:tcPr>
          <w:p w14:paraId="27EC4928" w14:textId="77777777" w:rsidR="00BA6E52" w:rsidRDefault="00BA6E52">
            <w:pPr>
              <w:spacing w:line="276" w:lineRule="auto"/>
              <w:rPr>
                <w:rFonts w:ascii="Times New Roman" w:eastAsia="Calibri" w:hAnsi="Times New Roman" w:cs="Times New Roman"/>
                <w:lang w:eastAsia="en-US"/>
              </w:rPr>
            </w:pPr>
          </w:p>
        </w:tc>
      </w:tr>
      <w:tr w:rsidR="00BA6E52" w14:paraId="2963D9FA" w14:textId="77777777">
        <w:tc>
          <w:tcPr>
            <w:tcW w:w="924" w:type="dxa"/>
            <w:gridSpan w:val="2"/>
            <w:tcMar>
              <w:top w:w="0" w:type="dxa"/>
              <w:left w:w="149" w:type="dxa"/>
              <w:bottom w:w="0" w:type="dxa"/>
              <w:right w:w="149" w:type="dxa"/>
            </w:tcMar>
          </w:tcPr>
          <w:p w14:paraId="7B713995"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41BAF88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14:paraId="3CDDF098" w14:textId="77777777" w:rsidR="00BA6E52" w:rsidRDefault="00BA6E52">
            <w:pPr>
              <w:spacing w:line="276" w:lineRule="auto"/>
              <w:rPr>
                <w:rFonts w:ascii="Times New Roman" w:eastAsia="Calibri" w:hAnsi="Times New Roman" w:cs="Times New Roman"/>
                <w:lang w:eastAsia="en-US"/>
              </w:rPr>
            </w:pPr>
          </w:p>
        </w:tc>
      </w:tr>
      <w:tr w:rsidR="00BA6E52" w14:paraId="2C4A5106" w14:textId="77777777">
        <w:tc>
          <w:tcPr>
            <w:tcW w:w="4066" w:type="dxa"/>
            <w:gridSpan w:val="10"/>
            <w:tcMar>
              <w:top w:w="0" w:type="dxa"/>
              <w:left w:w="149" w:type="dxa"/>
              <w:bottom w:w="0" w:type="dxa"/>
              <w:right w:w="149" w:type="dxa"/>
            </w:tcMar>
          </w:tcPr>
          <w:p w14:paraId="76AE0EBA" w14:textId="77777777"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14:paraId="0E77FDA5"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14:paraId="5F6D567C" w14:textId="77777777">
        <w:tc>
          <w:tcPr>
            <w:tcW w:w="924" w:type="dxa"/>
            <w:gridSpan w:val="2"/>
            <w:tcMar>
              <w:top w:w="0" w:type="dxa"/>
              <w:left w:w="149" w:type="dxa"/>
              <w:bottom w:w="0" w:type="dxa"/>
              <w:right w:w="149" w:type="dxa"/>
            </w:tcMar>
          </w:tcPr>
          <w:p w14:paraId="3A1321DB"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0B069DC3"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14:paraId="17DEF518" w14:textId="77777777" w:rsidR="00BA6E52" w:rsidRDefault="00BA6E52">
            <w:pPr>
              <w:spacing w:line="276" w:lineRule="auto"/>
              <w:rPr>
                <w:rFonts w:ascii="Times New Roman" w:eastAsia="Calibri" w:hAnsi="Times New Roman" w:cs="Times New Roman"/>
                <w:lang w:eastAsia="en-US"/>
              </w:rPr>
            </w:pPr>
          </w:p>
        </w:tc>
      </w:tr>
      <w:tr w:rsidR="00BA6E52" w14:paraId="27C7CFD0" w14:textId="77777777">
        <w:tc>
          <w:tcPr>
            <w:tcW w:w="924" w:type="dxa"/>
            <w:gridSpan w:val="2"/>
            <w:tcMar>
              <w:top w:w="0" w:type="dxa"/>
              <w:left w:w="149" w:type="dxa"/>
              <w:bottom w:w="0" w:type="dxa"/>
              <w:right w:w="149" w:type="dxa"/>
            </w:tcMar>
          </w:tcPr>
          <w:p w14:paraId="009BB8CE"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710D5D92" w14:textId="77777777"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14:paraId="28CBA6B9" w14:textId="77777777" w:rsidR="00BA6E52" w:rsidRDefault="00BA6E52">
            <w:pPr>
              <w:spacing w:line="276" w:lineRule="auto"/>
              <w:rPr>
                <w:rFonts w:ascii="Times New Roman" w:eastAsia="Calibri" w:hAnsi="Times New Roman" w:cs="Times New Roman"/>
                <w:lang w:eastAsia="en-US"/>
              </w:rPr>
            </w:pPr>
          </w:p>
        </w:tc>
      </w:tr>
      <w:tr w:rsidR="00BA6E52" w14:paraId="70F400A1" w14:textId="77777777">
        <w:tc>
          <w:tcPr>
            <w:tcW w:w="924" w:type="dxa"/>
            <w:gridSpan w:val="2"/>
            <w:tcMar>
              <w:top w:w="0" w:type="dxa"/>
              <w:left w:w="149" w:type="dxa"/>
              <w:bottom w:w="0" w:type="dxa"/>
              <w:right w:w="149" w:type="dxa"/>
            </w:tcMar>
          </w:tcPr>
          <w:p w14:paraId="377C38C7" w14:textId="77777777"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14:paraId="339AF872" w14:textId="77777777"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14:paraId="5B39F232"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590D5EA0"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1FA70C15" w14:textId="77777777">
        <w:tc>
          <w:tcPr>
            <w:tcW w:w="4066" w:type="dxa"/>
            <w:gridSpan w:val="10"/>
            <w:tcMar>
              <w:top w:w="0" w:type="dxa"/>
              <w:left w:w="149" w:type="dxa"/>
              <w:bottom w:w="0" w:type="dxa"/>
              <w:right w:w="149" w:type="dxa"/>
            </w:tcMar>
          </w:tcPr>
          <w:p w14:paraId="5BC91EE4" w14:textId="77777777"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14:paraId="4DB2FB27"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14:paraId="6659D757" w14:textId="77777777" w:rsidR="00BA6E52" w:rsidRDefault="00BA6E52">
            <w:pPr>
              <w:spacing w:line="276" w:lineRule="auto"/>
              <w:rPr>
                <w:rFonts w:ascii="Times New Roman" w:eastAsia="Calibri" w:hAnsi="Times New Roman" w:cs="Times New Roman"/>
                <w:lang w:eastAsia="en-US"/>
              </w:rPr>
            </w:pPr>
          </w:p>
        </w:tc>
      </w:tr>
      <w:tr w:rsidR="00BA6E52" w14:paraId="537048BB" w14:textId="77777777">
        <w:tc>
          <w:tcPr>
            <w:tcW w:w="924" w:type="dxa"/>
            <w:gridSpan w:val="2"/>
            <w:tcMar>
              <w:top w:w="0" w:type="dxa"/>
              <w:left w:w="149" w:type="dxa"/>
              <w:bottom w:w="0" w:type="dxa"/>
              <w:right w:w="149" w:type="dxa"/>
            </w:tcMar>
          </w:tcPr>
          <w:p w14:paraId="6687558C" w14:textId="77777777"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14:paraId="70E9C67B"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14:paraId="2A068D42" w14:textId="77777777">
        <w:tc>
          <w:tcPr>
            <w:tcW w:w="10534" w:type="dxa"/>
            <w:gridSpan w:val="15"/>
            <w:tcMar>
              <w:top w:w="0" w:type="dxa"/>
              <w:left w:w="149" w:type="dxa"/>
              <w:bottom w:w="0" w:type="dxa"/>
              <w:right w:w="149" w:type="dxa"/>
            </w:tcMar>
          </w:tcPr>
          <w:p w14:paraId="15A30514" w14:textId="77777777" w:rsidR="00BA6E52" w:rsidRDefault="00BA6E52">
            <w:pPr>
              <w:spacing w:line="276" w:lineRule="auto"/>
              <w:rPr>
                <w:rFonts w:ascii="Times New Roman" w:eastAsia="Calibri" w:hAnsi="Times New Roman" w:cs="Times New Roman"/>
                <w:lang w:eastAsia="en-US"/>
              </w:rPr>
            </w:pPr>
          </w:p>
        </w:tc>
      </w:tr>
      <w:tr w:rsidR="00BA6E52" w14:paraId="59E5CB2B" w14:textId="77777777">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14:paraId="5865F145" w14:textId="77777777" w:rsidR="00BA6E52" w:rsidRDefault="00BA6E52">
            <w:pPr>
              <w:spacing w:line="276" w:lineRule="auto"/>
              <w:rPr>
                <w:rFonts w:ascii="Times New Roman" w:eastAsia="Calibri" w:hAnsi="Times New Roman" w:cs="Times New Roman"/>
                <w:lang w:eastAsia="en-US"/>
              </w:rPr>
            </w:pPr>
          </w:p>
        </w:tc>
      </w:tr>
      <w:tr w:rsidR="00BA6E52" w14:paraId="7F3226AD" w14:textId="77777777">
        <w:tc>
          <w:tcPr>
            <w:tcW w:w="10534" w:type="dxa"/>
            <w:gridSpan w:val="15"/>
            <w:tcMar>
              <w:top w:w="0" w:type="dxa"/>
              <w:left w:w="149" w:type="dxa"/>
              <w:bottom w:w="0" w:type="dxa"/>
              <w:right w:w="149" w:type="dxa"/>
            </w:tcMar>
          </w:tcPr>
          <w:p w14:paraId="5FB0081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BA6E52" w14:paraId="7A81997D" w14:textId="77777777">
        <w:tc>
          <w:tcPr>
            <w:tcW w:w="10534" w:type="dxa"/>
            <w:gridSpan w:val="15"/>
            <w:tcBorders>
              <w:top w:val="nil"/>
              <w:left w:val="nil"/>
              <w:bottom w:val="single" w:sz="6" w:space="0" w:color="000000"/>
              <w:right w:val="nil"/>
            </w:tcBorders>
            <w:tcMar>
              <w:top w:w="0" w:type="dxa"/>
              <w:left w:w="149" w:type="dxa"/>
              <w:bottom w:w="0" w:type="dxa"/>
              <w:right w:w="149" w:type="dxa"/>
            </w:tcMar>
          </w:tcPr>
          <w:p w14:paraId="4202A505" w14:textId="77777777" w:rsidR="00BA6E52" w:rsidRDefault="00BA6E52">
            <w:pPr>
              <w:spacing w:line="276" w:lineRule="auto"/>
              <w:rPr>
                <w:rFonts w:ascii="Times New Roman" w:eastAsia="Calibri" w:hAnsi="Times New Roman" w:cs="Times New Roman"/>
                <w:lang w:eastAsia="en-US"/>
              </w:rPr>
            </w:pPr>
          </w:p>
        </w:tc>
      </w:tr>
      <w:tr w:rsidR="00BA6E52" w14:paraId="2EB65922" w14:textId="77777777">
        <w:tc>
          <w:tcPr>
            <w:tcW w:w="10534" w:type="dxa"/>
            <w:gridSpan w:val="15"/>
            <w:tcMar>
              <w:top w:w="0" w:type="dxa"/>
              <w:left w:w="149" w:type="dxa"/>
              <w:bottom w:w="0" w:type="dxa"/>
              <w:right w:w="149" w:type="dxa"/>
            </w:tcMar>
          </w:tcPr>
          <w:p w14:paraId="58EA471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BA6E52" w14:paraId="4E647203" w14:textId="77777777">
        <w:tc>
          <w:tcPr>
            <w:tcW w:w="1294" w:type="dxa"/>
            <w:gridSpan w:val="4"/>
            <w:tcMar>
              <w:top w:w="0" w:type="dxa"/>
              <w:left w:w="149" w:type="dxa"/>
              <w:bottom w:w="0" w:type="dxa"/>
              <w:right w:w="149" w:type="dxa"/>
            </w:tcMar>
          </w:tcPr>
          <w:p w14:paraId="2486390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4C46ACEA" w14:textId="77777777" w:rsidR="00BA6E52" w:rsidRDefault="00BA6E52">
            <w:pPr>
              <w:spacing w:line="276" w:lineRule="auto"/>
              <w:rPr>
                <w:rFonts w:ascii="Times New Roman" w:eastAsia="Calibri" w:hAnsi="Times New Roman" w:cs="Times New Roman"/>
                <w:lang w:eastAsia="en-US"/>
              </w:rPr>
            </w:pPr>
          </w:p>
        </w:tc>
      </w:tr>
      <w:tr w:rsidR="00BA6E52" w14:paraId="2AC27434" w14:textId="77777777">
        <w:tc>
          <w:tcPr>
            <w:tcW w:w="1294" w:type="dxa"/>
            <w:gridSpan w:val="4"/>
            <w:tcMar>
              <w:top w:w="0" w:type="dxa"/>
              <w:left w:w="149" w:type="dxa"/>
              <w:bottom w:w="0" w:type="dxa"/>
              <w:right w:w="149" w:type="dxa"/>
            </w:tcMar>
          </w:tcPr>
          <w:p w14:paraId="7E76B13B"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2A7A23F7" w14:textId="77777777" w:rsidR="00BA6E52" w:rsidRDefault="00BA6E52">
            <w:pPr>
              <w:spacing w:line="276" w:lineRule="auto"/>
              <w:rPr>
                <w:rFonts w:ascii="Times New Roman" w:eastAsia="Calibri" w:hAnsi="Times New Roman" w:cs="Times New Roman"/>
                <w:lang w:eastAsia="en-US"/>
              </w:rPr>
            </w:pPr>
          </w:p>
        </w:tc>
      </w:tr>
      <w:tr w:rsidR="00BA6E52" w14:paraId="2ECAF3FD" w14:textId="77777777">
        <w:tc>
          <w:tcPr>
            <w:tcW w:w="1294" w:type="dxa"/>
            <w:gridSpan w:val="4"/>
            <w:tcMar>
              <w:top w:w="0" w:type="dxa"/>
              <w:left w:w="149" w:type="dxa"/>
              <w:bottom w:w="0" w:type="dxa"/>
              <w:right w:w="149" w:type="dxa"/>
            </w:tcMar>
          </w:tcPr>
          <w:p w14:paraId="00F0AE9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14:paraId="2C664CBE"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6B9ADADB"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47F75290" w14:textId="77777777">
        <w:tc>
          <w:tcPr>
            <w:tcW w:w="1294" w:type="dxa"/>
            <w:gridSpan w:val="4"/>
            <w:tcMar>
              <w:top w:w="0" w:type="dxa"/>
              <w:left w:w="149" w:type="dxa"/>
              <w:bottom w:w="0" w:type="dxa"/>
              <w:right w:w="149" w:type="dxa"/>
            </w:tcMar>
          </w:tcPr>
          <w:p w14:paraId="3AFF0CD9"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659CB5C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14:paraId="5976E3C7" w14:textId="77777777">
        <w:tc>
          <w:tcPr>
            <w:tcW w:w="10534" w:type="dxa"/>
            <w:gridSpan w:val="15"/>
            <w:tcMar>
              <w:top w:w="0" w:type="dxa"/>
              <w:left w:w="149" w:type="dxa"/>
              <w:bottom w:w="0" w:type="dxa"/>
              <w:right w:w="149" w:type="dxa"/>
            </w:tcMar>
          </w:tcPr>
          <w:p w14:paraId="7627370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BA6E52" w14:paraId="292AA2E5" w14:textId="77777777">
        <w:tc>
          <w:tcPr>
            <w:tcW w:w="1294" w:type="dxa"/>
            <w:gridSpan w:val="4"/>
            <w:tcMar>
              <w:top w:w="0" w:type="dxa"/>
              <w:left w:w="149" w:type="dxa"/>
              <w:bottom w:w="0" w:type="dxa"/>
              <w:right w:w="149" w:type="dxa"/>
            </w:tcMar>
          </w:tcPr>
          <w:p w14:paraId="410D3A3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337EF931" w14:textId="77777777" w:rsidR="00BA6E52" w:rsidRDefault="00BA6E52">
            <w:pPr>
              <w:spacing w:line="276" w:lineRule="auto"/>
              <w:rPr>
                <w:rFonts w:ascii="Times New Roman" w:eastAsia="Calibri" w:hAnsi="Times New Roman" w:cs="Times New Roman"/>
                <w:lang w:eastAsia="en-US"/>
              </w:rPr>
            </w:pPr>
          </w:p>
        </w:tc>
      </w:tr>
      <w:tr w:rsidR="00BA6E52" w14:paraId="5A76F2AA" w14:textId="77777777">
        <w:tc>
          <w:tcPr>
            <w:tcW w:w="1294" w:type="dxa"/>
            <w:gridSpan w:val="4"/>
            <w:tcMar>
              <w:top w:w="0" w:type="dxa"/>
              <w:left w:w="149" w:type="dxa"/>
              <w:bottom w:w="0" w:type="dxa"/>
              <w:right w:w="149" w:type="dxa"/>
            </w:tcMar>
          </w:tcPr>
          <w:p w14:paraId="63B7F9B7"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23F3C91C" w14:textId="77777777" w:rsidR="00BA6E52" w:rsidRDefault="00BA6E52">
            <w:pPr>
              <w:spacing w:line="276" w:lineRule="auto"/>
              <w:rPr>
                <w:rFonts w:ascii="Times New Roman" w:eastAsia="Calibri" w:hAnsi="Times New Roman" w:cs="Times New Roman"/>
                <w:lang w:eastAsia="en-US"/>
              </w:rPr>
            </w:pPr>
          </w:p>
        </w:tc>
      </w:tr>
      <w:tr w:rsidR="00BA6E52" w14:paraId="50CCAEB4" w14:textId="77777777">
        <w:tc>
          <w:tcPr>
            <w:tcW w:w="1294" w:type="dxa"/>
            <w:gridSpan w:val="4"/>
            <w:tcMar>
              <w:top w:w="0" w:type="dxa"/>
              <w:left w:w="149" w:type="dxa"/>
              <w:bottom w:w="0" w:type="dxa"/>
              <w:right w:w="149" w:type="dxa"/>
            </w:tcMar>
          </w:tcPr>
          <w:p w14:paraId="2048462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14:paraId="0FB79984"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1189068B"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14:paraId="40A7EDCC" w14:textId="77777777">
        <w:tc>
          <w:tcPr>
            <w:tcW w:w="1294" w:type="dxa"/>
            <w:gridSpan w:val="4"/>
            <w:tcMar>
              <w:top w:w="0" w:type="dxa"/>
              <w:left w:w="149" w:type="dxa"/>
              <w:bottom w:w="0" w:type="dxa"/>
              <w:right w:w="149" w:type="dxa"/>
            </w:tcMar>
          </w:tcPr>
          <w:p w14:paraId="57570FAC"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420122FC"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BA6E52" w14:paraId="7A01EE99" w14:textId="77777777">
        <w:tc>
          <w:tcPr>
            <w:tcW w:w="10534" w:type="dxa"/>
            <w:gridSpan w:val="15"/>
            <w:tcMar>
              <w:top w:w="0" w:type="dxa"/>
              <w:left w:w="149" w:type="dxa"/>
              <w:bottom w:w="0" w:type="dxa"/>
              <w:right w:w="149" w:type="dxa"/>
            </w:tcMar>
          </w:tcPr>
          <w:p w14:paraId="055A733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BA6E52" w14:paraId="27B13BA2" w14:textId="77777777">
        <w:tc>
          <w:tcPr>
            <w:tcW w:w="1294" w:type="dxa"/>
            <w:gridSpan w:val="4"/>
            <w:tcMar>
              <w:top w:w="0" w:type="dxa"/>
              <w:left w:w="149" w:type="dxa"/>
              <w:bottom w:w="0" w:type="dxa"/>
              <w:right w:w="149" w:type="dxa"/>
            </w:tcMar>
          </w:tcPr>
          <w:p w14:paraId="372B4E9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13726C4B" w14:textId="77777777" w:rsidR="00BA6E52" w:rsidRDefault="00BA6E52">
            <w:pPr>
              <w:spacing w:line="276" w:lineRule="auto"/>
              <w:rPr>
                <w:rFonts w:ascii="Times New Roman" w:eastAsia="Calibri" w:hAnsi="Times New Roman" w:cs="Times New Roman"/>
                <w:lang w:eastAsia="en-US"/>
              </w:rPr>
            </w:pPr>
          </w:p>
        </w:tc>
      </w:tr>
      <w:tr w:rsidR="00BA6E52" w14:paraId="2060FB91" w14:textId="77777777">
        <w:tc>
          <w:tcPr>
            <w:tcW w:w="1294" w:type="dxa"/>
            <w:gridSpan w:val="4"/>
            <w:tcMar>
              <w:top w:w="0" w:type="dxa"/>
              <w:left w:w="149" w:type="dxa"/>
              <w:bottom w:w="0" w:type="dxa"/>
              <w:right w:w="149" w:type="dxa"/>
            </w:tcMar>
          </w:tcPr>
          <w:p w14:paraId="55498D24"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01B88F6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индивидуального предпринимателя)</w:t>
            </w:r>
          </w:p>
        </w:tc>
      </w:tr>
      <w:tr w:rsidR="00BA6E52" w14:paraId="59278D58" w14:textId="77777777">
        <w:tc>
          <w:tcPr>
            <w:tcW w:w="1663" w:type="dxa"/>
            <w:gridSpan w:val="6"/>
            <w:tcMar>
              <w:top w:w="0" w:type="dxa"/>
              <w:left w:w="149" w:type="dxa"/>
              <w:bottom w:w="0" w:type="dxa"/>
              <w:right w:w="149" w:type="dxa"/>
            </w:tcMar>
          </w:tcPr>
          <w:p w14:paraId="439FAB2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14:paraId="5F7651A8" w14:textId="77777777" w:rsidR="00BA6E52" w:rsidRDefault="00BA6E52">
            <w:pPr>
              <w:spacing w:line="276" w:lineRule="auto"/>
              <w:rPr>
                <w:rFonts w:ascii="Times New Roman" w:eastAsia="Calibri" w:hAnsi="Times New Roman" w:cs="Times New Roman"/>
                <w:lang w:eastAsia="en-US"/>
              </w:rPr>
            </w:pPr>
          </w:p>
        </w:tc>
      </w:tr>
      <w:tr w:rsidR="00BA6E52" w14:paraId="3CA03BE6" w14:textId="77777777">
        <w:tc>
          <w:tcPr>
            <w:tcW w:w="1663" w:type="dxa"/>
            <w:gridSpan w:val="6"/>
            <w:tcMar>
              <w:top w:w="0" w:type="dxa"/>
              <w:left w:w="149" w:type="dxa"/>
              <w:bottom w:w="0" w:type="dxa"/>
              <w:right w:w="149" w:type="dxa"/>
            </w:tcMar>
          </w:tcPr>
          <w:p w14:paraId="5D6657B6" w14:textId="77777777"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14:paraId="3A3FCCCA"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14:paraId="4D3CBD8A" w14:textId="77777777">
        <w:tc>
          <w:tcPr>
            <w:tcW w:w="1294" w:type="dxa"/>
            <w:gridSpan w:val="4"/>
            <w:tcMar>
              <w:top w:w="0" w:type="dxa"/>
              <w:left w:w="149" w:type="dxa"/>
              <w:bottom w:w="0" w:type="dxa"/>
              <w:right w:w="149" w:type="dxa"/>
            </w:tcMar>
          </w:tcPr>
          <w:p w14:paraId="6A26AA3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14:paraId="685CDAA4" w14:textId="77777777" w:rsidR="00BA6E52" w:rsidRDefault="00BA6E52">
            <w:pPr>
              <w:spacing w:line="276" w:lineRule="auto"/>
              <w:rPr>
                <w:rFonts w:ascii="Times New Roman" w:eastAsia="Calibri" w:hAnsi="Times New Roman" w:cs="Times New Roman"/>
                <w:lang w:eastAsia="en-US"/>
              </w:rPr>
            </w:pPr>
          </w:p>
        </w:tc>
      </w:tr>
      <w:tr w:rsidR="00BA6E52" w14:paraId="4BEEE234" w14:textId="77777777">
        <w:tc>
          <w:tcPr>
            <w:tcW w:w="1294" w:type="dxa"/>
            <w:gridSpan w:val="4"/>
            <w:tcMar>
              <w:top w:w="0" w:type="dxa"/>
              <w:left w:w="149" w:type="dxa"/>
              <w:bottom w:w="0" w:type="dxa"/>
              <w:right w:w="149" w:type="dxa"/>
            </w:tcMar>
          </w:tcPr>
          <w:p w14:paraId="2E40298E" w14:textId="77777777"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14:paraId="6E86FEEE"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BA6E52" w14:paraId="19E2EF32" w14:textId="77777777">
        <w:tc>
          <w:tcPr>
            <w:tcW w:w="10534" w:type="dxa"/>
            <w:gridSpan w:val="15"/>
            <w:tcMar>
              <w:top w:w="0" w:type="dxa"/>
              <w:left w:w="149" w:type="dxa"/>
              <w:bottom w:w="0" w:type="dxa"/>
              <w:right w:w="149" w:type="dxa"/>
            </w:tcMar>
          </w:tcPr>
          <w:p w14:paraId="2668B48B" w14:textId="77777777" w:rsidR="00BA6E52" w:rsidRDefault="00BA6E52">
            <w:pPr>
              <w:spacing w:line="276" w:lineRule="auto"/>
              <w:rPr>
                <w:rFonts w:ascii="Times New Roman" w:eastAsia="Calibri" w:hAnsi="Times New Roman" w:cs="Times New Roman"/>
                <w:lang w:eastAsia="en-US"/>
              </w:rPr>
            </w:pPr>
          </w:p>
        </w:tc>
      </w:tr>
      <w:tr w:rsidR="00BA6E52" w14:paraId="5802D82E" w14:textId="77777777">
        <w:tc>
          <w:tcPr>
            <w:tcW w:w="1663" w:type="dxa"/>
            <w:gridSpan w:val="6"/>
            <w:tcMar>
              <w:top w:w="0" w:type="dxa"/>
              <w:left w:w="149" w:type="dxa"/>
              <w:bottom w:w="0" w:type="dxa"/>
              <w:right w:w="149" w:type="dxa"/>
            </w:tcMar>
          </w:tcPr>
          <w:p w14:paraId="31FF1B9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14:paraId="22D171AE" w14:textId="77777777" w:rsidR="00BA6E52" w:rsidRDefault="00BA6E52">
            <w:pPr>
              <w:spacing w:line="276" w:lineRule="auto"/>
              <w:rPr>
                <w:rFonts w:ascii="Times New Roman" w:eastAsia="Calibri" w:hAnsi="Times New Roman" w:cs="Times New Roman"/>
                <w:lang w:eastAsia="en-US"/>
              </w:rPr>
            </w:pPr>
          </w:p>
        </w:tc>
      </w:tr>
      <w:tr w:rsidR="00BA6E52" w14:paraId="438FAA35" w14:textId="77777777">
        <w:tc>
          <w:tcPr>
            <w:tcW w:w="1663" w:type="dxa"/>
            <w:gridSpan w:val="6"/>
            <w:tcMar>
              <w:top w:w="0" w:type="dxa"/>
              <w:left w:w="149" w:type="dxa"/>
              <w:bottom w:w="0" w:type="dxa"/>
              <w:right w:w="149" w:type="dxa"/>
            </w:tcMar>
          </w:tcPr>
          <w:p w14:paraId="002C50DB" w14:textId="77777777"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14:paraId="3F26838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14:paraId="0A6D48FB" w14:textId="77777777">
        <w:tc>
          <w:tcPr>
            <w:tcW w:w="6468" w:type="dxa"/>
            <w:gridSpan w:val="12"/>
            <w:tcMar>
              <w:top w:w="0" w:type="dxa"/>
              <w:left w:w="149" w:type="dxa"/>
              <w:bottom w:w="0" w:type="dxa"/>
              <w:right w:w="149" w:type="dxa"/>
            </w:tcMar>
          </w:tcPr>
          <w:p w14:paraId="798179E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14:paraId="772EC47F" w14:textId="77777777" w:rsidR="00BA6E52" w:rsidRDefault="00BA6E52">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tcPr>
          <w:p w14:paraId="583528DB"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BA6E52" w14:paraId="0AD55679" w14:textId="77777777">
        <w:tc>
          <w:tcPr>
            <w:tcW w:w="10534" w:type="dxa"/>
            <w:gridSpan w:val="15"/>
            <w:tcMar>
              <w:top w:w="0" w:type="dxa"/>
              <w:left w:w="149" w:type="dxa"/>
              <w:bottom w:w="0" w:type="dxa"/>
              <w:right w:w="149" w:type="dxa"/>
            </w:tcMar>
          </w:tcPr>
          <w:p w14:paraId="1D957C7C" w14:textId="77777777" w:rsidR="00BA6E52" w:rsidRDefault="00BA6E52">
            <w:pPr>
              <w:spacing w:line="276" w:lineRule="auto"/>
              <w:rPr>
                <w:rFonts w:ascii="Times New Roman" w:eastAsia="Calibri" w:hAnsi="Times New Roman" w:cs="Times New Roman"/>
                <w:lang w:eastAsia="en-US"/>
              </w:rPr>
            </w:pPr>
          </w:p>
        </w:tc>
      </w:tr>
      <w:tr w:rsidR="00BA6E52" w14:paraId="7E92B77C" w14:textId="77777777">
        <w:tc>
          <w:tcPr>
            <w:tcW w:w="4066" w:type="dxa"/>
            <w:gridSpan w:val="10"/>
            <w:tcMar>
              <w:top w:w="0" w:type="dxa"/>
              <w:left w:w="149" w:type="dxa"/>
              <w:bottom w:w="0" w:type="dxa"/>
              <w:right w:w="149" w:type="dxa"/>
            </w:tcMar>
          </w:tcPr>
          <w:p w14:paraId="356326FD"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lastRenderedPageBreak/>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14:paraId="37DB993E" w14:textId="77777777" w:rsidR="00BA6E52" w:rsidRDefault="00BA6E52">
            <w:pPr>
              <w:spacing w:line="276" w:lineRule="auto"/>
              <w:rPr>
                <w:rFonts w:ascii="Times New Roman" w:eastAsia="Calibri" w:hAnsi="Times New Roman" w:cs="Times New Roman"/>
                <w:lang w:eastAsia="en-US"/>
              </w:rPr>
            </w:pPr>
          </w:p>
        </w:tc>
      </w:tr>
      <w:tr w:rsidR="00BA6E52" w14:paraId="41118D38" w14:textId="77777777">
        <w:tc>
          <w:tcPr>
            <w:tcW w:w="4066" w:type="dxa"/>
            <w:gridSpan w:val="10"/>
            <w:tcMar>
              <w:top w:w="0" w:type="dxa"/>
              <w:left w:w="149" w:type="dxa"/>
              <w:bottom w:w="0" w:type="dxa"/>
              <w:right w:w="149" w:type="dxa"/>
            </w:tcMar>
          </w:tcPr>
          <w:p w14:paraId="5D9619B0" w14:textId="77777777"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14:paraId="626468B3"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BA6E52" w14:paraId="29ADC5D6" w14:textId="77777777">
        <w:tc>
          <w:tcPr>
            <w:tcW w:w="3142" w:type="dxa"/>
            <w:gridSpan w:val="8"/>
            <w:tcMar>
              <w:top w:w="0" w:type="dxa"/>
              <w:left w:w="149" w:type="dxa"/>
              <w:bottom w:w="0" w:type="dxa"/>
              <w:right w:w="149" w:type="dxa"/>
            </w:tcMar>
          </w:tcPr>
          <w:p w14:paraId="5963704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14:paraId="56D7A3A5" w14:textId="77777777" w:rsidR="00BA6E52" w:rsidRDefault="00BA6E52">
            <w:pPr>
              <w:spacing w:line="276" w:lineRule="auto"/>
              <w:rPr>
                <w:rFonts w:ascii="Times New Roman" w:eastAsia="Calibri" w:hAnsi="Times New Roman" w:cs="Times New Roman"/>
                <w:lang w:eastAsia="en-US"/>
              </w:rPr>
            </w:pPr>
          </w:p>
        </w:tc>
      </w:tr>
      <w:tr w:rsidR="00BA6E52" w14:paraId="1629C420" w14:textId="77777777">
        <w:tc>
          <w:tcPr>
            <w:tcW w:w="3142" w:type="dxa"/>
            <w:gridSpan w:val="8"/>
            <w:tcMar>
              <w:top w:w="0" w:type="dxa"/>
              <w:left w:w="149" w:type="dxa"/>
              <w:bottom w:w="0" w:type="dxa"/>
              <w:right w:w="149" w:type="dxa"/>
            </w:tcMar>
          </w:tcPr>
          <w:p w14:paraId="0A8B74DE" w14:textId="77777777"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14:paraId="230F1F20" w14:textId="77777777" w:rsidR="00BA6E52" w:rsidRDefault="00BA6E52">
            <w:pPr>
              <w:spacing w:line="276" w:lineRule="auto"/>
              <w:rPr>
                <w:rFonts w:ascii="Times New Roman" w:eastAsia="Calibri" w:hAnsi="Times New Roman" w:cs="Times New Roman"/>
                <w:lang w:eastAsia="en-US"/>
              </w:rPr>
            </w:pPr>
          </w:p>
        </w:tc>
      </w:tr>
      <w:tr w:rsidR="00BA6E52" w14:paraId="711CCB94" w14:textId="77777777">
        <w:tc>
          <w:tcPr>
            <w:tcW w:w="3142" w:type="dxa"/>
            <w:gridSpan w:val="8"/>
            <w:tcMar>
              <w:top w:w="0" w:type="dxa"/>
              <w:left w:w="149" w:type="dxa"/>
              <w:bottom w:w="0" w:type="dxa"/>
              <w:right w:w="149" w:type="dxa"/>
            </w:tcMar>
          </w:tcPr>
          <w:p w14:paraId="5B55CDA0" w14:textId="77777777"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14:paraId="05BE5057" w14:textId="77777777" w:rsidR="00BA6E52" w:rsidRDefault="00BA6E52">
            <w:pPr>
              <w:spacing w:line="276" w:lineRule="auto"/>
              <w:rPr>
                <w:rFonts w:ascii="Times New Roman" w:eastAsia="Calibri" w:hAnsi="Times New Roman" w:cs="Times New Roman"/>
                <w:lang w:eastAsia="en-US"/>
              </w:rPr>
            </w:pPr>
          </w:p>
        </w:tc>
      </w:tr>
      <w:tr w:rsidR="00BA6E52" w14:paraId="4E5420C5" w14:textId="77777777">
        <w:tc>
          <w:tcPr>
            <w:tcW w:w="3142" w:type="dxa"/>
            <w:gridSpan w:val="8"/>
            <w:tcMar>
              <w:top w:w="0" w:type="dxa"/>
              <w:left w:w="149" w:type="dxa"/>
              <w:bottom w:w="0" w:type="dxa"/>
              <w:right w:w="149" w:type="dxa"/>
            </w:tcMar>
          </w:tcPr>
          <w:p w14:paraId="78BAF2E2" w14:textId="77777777"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14:paraId="3704CDB3"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BA6E52" w14:paraId="446ADACA" w14:textId="77777777">
        <w:tc>
          <w:tcPr>
            <w:tcW w:w="370" w:type="dxa"/>
            <w:tcMar>
              <w:top w:w="0" w:type="dxa"/>
              <w:left w:w="149" w:type="dxa"/>
              <w:bottom w:w="0" w:type="dxa"/>
              <w:right w:w="149" w:type="dxa"/>
            </w:tcMar>
          </w:tcPr>
          <w:p w14:paraId="0C7A101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14:paraId="41C90D9D" w14:textId="77777777"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14:paraId="591C1B2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14:paraId="264A55DA" w14:textId="77777777"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14:paraId="0CCC45E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tcPr>
          <w:p w14:paraId="13A2106D" w14:textId="77777777"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14:paraId="4B5CDBD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14:paraId="2144E87A" w14:textId="77777777">
        <w:tc>
          <w:tcPr>
            <w:tcW w:w="10534" w:type="dxa"/>
            <w:gridSpan w:val="15"/>
            <w:tcMar>
              <w:top w:w="0" w:type="dxa"/>
              <w:left w:w="149" w:type="dxa"/>
              <w:bottom w:w="0" w:type="dxa"/>
              <w:right w:w="149" w:type="dxa"/>
            </w:tcMar>
          </w:tcPr>
          <w:p w14:paraId="525851BF" w14:textId="77777777" w:rsidR="00BA6E52" w:rsidRDefault="00BA6E52">
            <w:pPr>
              <w:spacing w:line="276" w:lineRule="auto"/>
              <w:rPr>
                <w:rFonts w:ascii="Times New Roman" w:eastAsia="Calibri" w:hAnsi="Times New Roman" w:cs="Times New Roman"/>
                <w:lang w:eastAsia="en-US"/>
              </w:rPr>
            </w:pPr>
          </w:p>
        </w:tc>
      </w:tr>
      <w:tr w:rsidR="00BA6E52" w14:paraId="266C8B22" w14:textId="77777777">
        <w:tc>
          <w:tcPr>
            <w:tcW w:w="10534" w:type="dxa"/>
            <w:gridSpan w:val="15"/>
            <w:tcMar>
              <w:top w:w="0" w:type="dxa"/>
              <w:left w:w="149" w:type="dxa"/>
              <w:bottom w:w="0" w:type="dxa"/>
              <w:right w:w="149" w:type="dxa"/>
            </w:tcMar>
          </w:tcPr>
          <w:p w14:paraId="6B974CD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14:paraId="2D2270E4"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D51B6FE"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62E5F1C8"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2A7978BF"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11A113B"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013AFBE"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E49E569"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3F2E1BB"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47CAB50D"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46907FC6"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082B6C8"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21AAE70E"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46EDA1B"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BB2055E"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784AC89"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57DBBEE3"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2436F05F"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6AB0212F"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01F5FC84"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54E511C5"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2E786C9"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72AC428"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EB4052C"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5B377699"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9CDB11B"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63105DBB"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05E8B1C5"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4AF87615"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8D6E137"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268ACFCD"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3652B6A0"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1E34F916"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14:paraId="7144761D" w14:textId="77777777"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14:paraId="6A742E6B" w14:textId="77777777"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14:paraId="0625B0B1" w14:textId="77777777"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14:paraId="6EF82667" w14:textId="77777777"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14:paraId="40E62EC9" w14:textId="77777777"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color w:val="3C3C3C"/>
          <w:spacing w:val="2"/>
        </w:rPr>
        <w:lastRenderedPageBreak/>
        <w:t>Протокол конкурса по отбору управляющей организации для управления многоквартирными домами</w:t>
      </w:r>
    </w:p>
    <w:p w14:paraId="599DA81D" w14:textId="77777777"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BA6E52" w14:paraId="35907BFE" w14:textId="77777777">
        <w:trPr>
          <w:trHeight w:val="15"/>
        </w:trPr>
        <w:tc>
          <w:tcPr>
            <w:tcW w:w="370" w:type="dxa"/>
          </w:tcPr>
          <w:p w14:paraId="10474B3C" w14:textId="77777777" w:rsidR="00BA6E52" w:rsidRDefault="00BA6E52">
            <w:pPr>
              <w:spacing w:line="276" w:lineRule="auto"/>
              <w:rPr>
                <w:rFonts w:ascii="Times New Roman" w:eastAsia="Calibri" w:hAnsi="Times New Roman" w:cs="Times New Roman"/>
                <w:lang w:eastAsia="en-US"/>
              </w:rPr>
            </w:pPr>
          </w:p>
        </w:tc>
        <w:tc>
          <w:tcPr>
            <w:tcW w:w="554" w:type="dxa"/>
          </w:tcPr>
          <w:p w14:paraId="1A1E0973" w14:textId="77777777" w:rsidR="00BA6E52" w:rsidRDefault="00BA6E52">
            <w:pPr>
              <w:spacing w:line="276" w:lineRule="auto"/>
              <w:rPr>
                <w:rFonts w:ascii="Times New Roman" w:eastAsia="Calibri" w:hAnsi="Times New Roman" w:cs="Times New Roman"/>
                <w:lang w:eastAsia="en-US"/>
              </w:rPr>
            </w:pPr>
          </w:p>
        </w:tc>
        <w:tc>
          <w:tcPr>
            <w:tcW w:w="370" w:type="dxa"/>
          </w:tcPr>
          <w:p w14:paraId="0D5D53A7" w14:textId="77777777" w:rsidR="00BA6E52" w:rsidRDefault="00BA6E52">
            <w:pPr>
              <w:spacing w:line="276" w:lineRule="auto"/>
              <w:rPr>
                <w:rFonts w:ascii="Times New Roman" w:eastAsia="Calibri" w:hAnsi="Times New Roman" w:cs="Times New Roman"/>
                <w:lang w:eastAsia="en-US"/>
              </w:rPr>
            </w:pPr>
          </w:p>
        </w:tc>
        <w:tc>
          <w:tcPr>
            <w:tcW w:w="2218" w:type="dxa"/>
          </w:tcPr>
          <w:p w14:paraId="505EDD19" w14:textId="77777777" w:rsidR="00BA6E52" w:rsidRDefault="00BA6E52">
            <w:pPr>
              <w:spacing w:line="276" w:lineRule="auto"/>
              <w:rPr>
                <w:rFonts w:ascii="Times New Roman" w:eastAsia="Calibri" w:hAnsi="Times New Roman" w:cs="Times New Roman"/>
                <w:lang w:eastAsia="en-US"/>
              </w:rPr>
            </w:pPr>
          </w:p>
          <w:p w14:paraId="6254E118" w14:textId="77777777" w:rsidR="00941F17" w:rsidRDefault="00941F17">
            <w:pPr>
              <w:spacing w:line="276" w:lineRule="auto"/>
              <w:rPr>
                <w:rFonts w:ascii="Times New Roman" w:eastAsia="Calibri" w:hAnsi="Times New Roman" w:cs="Times New Roman"/>
                <w:lang w:eastAsia="en-US"/>
              </w:rPr>
            </w:pPr>
          </w:p>
          <w:p w14:paraId="6D4C4DD4" w14:textId="77777777" w:rsidR="00941F17" w:rsidRDefault="00941F17">
            <w:pPr>
              <w:spacing w:line="276" w:lineRule="auto"/>
              <w:rPr>
                <w:rFonts w:ascii="Times New Roman" w:eastAsia="Calibri" w:hAnsi="Times New Roman" w:cs="Times New Roman"/>
                <w:lang w:eastAsia="en-US"/>
              </w:rPr>
            </w:pPr>
          </w:p>
          <w:p w14:paraId="23529E60" w14:textId="77777777" w:rsidR="00941F17" w:rsidRDefault="00941F17">
            <w:pPr>
              <w:spacing w:line="276" w:lineRule="auto"/>
              <w:rPr>
                <w:rFonts w:ascii="Times New Roman" w:eastAsia="Calibri" w:hAnsi="Times New Roman" w:cs="Times New Roman"/>
                <w:lang w:eastAsia="en-US"/>
              </w:rPr>
            </w:pPr>
          </w:p>
          <w:p w14:paraId="33929321" w14:textId="77777777" w:rsidR="00941F17" w:rsidRDefault="00941F17">
            <w:pPr>
              <w:spacing w:line="276" w:lineRule="auto"/>
              <w:rPr>
                <w:rFonts w:ascii="Times New Roman" w:eastAsia="Calibri" w:hAnsi="Times New Roman" w:cs="Times New Roman"/>
                <w:lang w:eastAsia="en-US"/>
              </w:rPr>
            </w:pPr>
          </w:p>
          <w:p w14:paraId="1923330E" w14:textId="77777777" w:rsidR="00941F17" w:rsidRDefault="00941F17">
            <w:pPr>
              <w:spacing w:line="276" w:lineRule="auto"/>
              <w:rPr>
                <w:rFonts w:ascii="Times New Roman" w:eastAsia="Calibri" w:hAnsi="Times New Roman" w:cs="Times New Roman"/>
                <w:lang w:eastAsia="en-US"/>
              </w:rPr>
            </w:pPr>
          </w:p>
        </w:tc>
        <w:tc>
          <w:tcPr>
            <w:tcW w:w="370" w:type="dxa"/>
          </w:tcPr>
          <w:p w14:paraId="766A604C" w14:textId="77777777" w:rsidR="00BA6E52" w:rsidRDefault="00BA6E52">
            <w:pPr>
              <w:spacing w:line="276" w:lineRule="auto"/>
              <w:rPr>
                <w:rFonts w:ascii="Times New Roman" w:eastAsia="Calibri" w:hAnsi="Times New Roman" w:cs="Times New Roman"/>
                <w:lang w:eastAsia="en-US"/>
              </w:rPr>
            </w:pPr>
          </w:p>
        </w:tc>
        <w:tc>
          <w:tcPr>
            <w:tcW w:w="370" w:type="dxa"/>
          </w:tcPr>
          <w:p w14:paraId="69FD36FF" w14:textId="77777777" w:rsidR="00BA6E52" w:rsidRDefault="00BA6E52">
            <w:pPr>
              <w:spacing w:line="276" w:lineRule="auto"/>
              <w:rPr>
                <w:rFonts w:ascii="Times New Roman" w:eastAsia="Calibri" w:hAnsi="Times New Roman" w:cs="Times New Roman"/>
                <w:lang w:eastAsia="en-US"/>
              </w:rPr>
            </w:pPr>
          </w:p>
        </w:tc>
        <w:tc>
          <w:tcPr>
            <w:tcW w:w="554" w:type="dxa"/>
          </w:tcPr>
          <w:p w14:paraId="3233CA5A" w14:textId="77777777" w:rsidR="00BA6E52" w:rsidRDefault="00BA6E52">
            <w:pPr>
              <w:spacing w:line="276" w:lineRule="auto"/>
              <w:rPr>
                <w:rFonts w:ascii="Times New Roman" w:eastAsia="Calibri" w:hAnsi="Times New Roman" w:cs="Times New Roman"/>
                <w:lang w:eastAsia="en-US"/>
              </w:rPr>
            </w:pPr>
          </w:p>
        </w:tc>
        <w:tc>
          <w:tcPr>
            <w:tcW w:w="554" w:type="dxa"/>
          </w:tcPr>
          <w:p w14:paraId="07E69FE3" w14:textId="77777777" w:rsidR="00BA6E52" w:rsidRDefault="00BA6E52">
            <w:pPr>
              <w:spacing w:line="276" w:lineRule="auto"/>
              <w:rPr>
                <w:rFonts w:ascii="Times New Roman" w:eastAsia="Calibri" w:hAnsi="Times New Roman" w:cs="Times New Roman"/>
                <w:lang w:eastAsia="en-US"/>
              </w:rPr>
            </w:pPr>
          </w:p>
        </w:tc>
      </w:tr>
      <w:tr w:rsidR="00BA6E52" w14:paraId="05B1CB92" w14:textId="77777777">
        <w:tc>
          <w:tcPr>
            <w:tcW w:w="5359" w:type="dxa"/>
            <w:gridSpan w:val="8"/>
            <w:tcMar>
              <w:top w:w="0" w:type="dxa"/>
              <w:left w:w="149" w:type="dxa"/>
              <w:bottom w:w="0" w:type="dxa"/>
              <w:right w:w="149" w:type="dxa"/>
            </w:tcMar>
          </w:tcPr>
          <w:p w14:paraId="02F17F6B"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УТВЕРЖДАЮ</w:t>
            </w:r>
          </w:p>
        </w:tc>
      </w:tr>
      <w:tr w:rsidR="00BA6E52" w14:paraId="482B829C" w14:textId="77777777">
        <w:tc>
          <w:tcPr>
            <w:tcW w:w="5359" w:type="dxa"/>
            <w:gridSpan w:val="8"/>
            <w:tcBorders>
              <w:top w:val="nil"/>
              <w:left w:val="nil"/>
              <w:bottom w:val="single" w:sz="6" w:space="0" w:color="000000"/>
              <w:right w:val="nil"/>
            </w:tcBorders>
            <w:tcMar>
              <w:top w:w="0" w:type="dxa"/>
              <w:left w:w="149" w:type="dxa"/>
              <w:bottom w:w="0" w:type="dxa"/>
              <w:right w:w="149" w:type="dxa"/>
            </w:tcMar>
          </w:tcPr>
          <w:p w14:paraId="10DB4D27" w14:textId="77777777" w:rsidR="00BA6E52" w:rsidRDefault="00BA6E52">
            <w:pPr>
              <w:spacing w:line="276" w:lineRule="auto"/>
              <w:rPr>
                <w:rFonts w:ascii="Times New Roman" w:eastAsia="Calibri" w:hAnsi="Times New Roman" w:cs="Times New Roman"/>
                <w:lang w:eastAsia="en-US"/>
              </w:rPr>
            </w:pPr>
          </w:p>
        </w:tc>
      </w:tr>
      <w:tr w:rsidR="00BA6E52" w14:paraId="21D2E717" w14:textId="77777777">
        <w:tc>
          <w:tcPr>
            <w:tcW w:w="5359" w:type="dxa"/>
            <w:gridSpan w:val="8"/>
            <w:tcMar>
              <w:top w:w="0" w:type="dxa"/>
              <w:left w:w="149" w:type="dxa"/>
              <w:bottom w:w="0" w:type="dxa"/>
              <w:right w:w="149" w:type="dxa"/>
            </w:tcMar>
          </w:tcPr>
          <w:p w14:paraId="483E872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органа</w:t>
            </w:r>
          </w:p>
        </w:tc>
      </w:tr>
      <w:tr w:rsidR="00BA6E52" w14:paraId="72D57F99" w14:textId="77777777">
        <w:tc>
          <w:tcPr>
            <w:tcW w:w="5359" w:type="dxa"/>
            <w:gridSpan w:val="8"/>
            <w:tcBorders>
              <w:top w:val="nil"/>
              <w:left w:val="nil"/>
              <w:bottom w:val="single" w:sz="6" w:space="0" w:color="000000"/>
              <w:right w:val="nil"/>
            </w:tcBorders>
            <w:tcMar>
              <w:top w:w="0" w:type="dxa"/>
              <w:left w:w="149" w:type="dxa"/>
              <w:bottom w:w="0" w:type="dxa"/>
              <w:right w:w="149" w:type="dxa"/>
            </w:tcMar>
          </w:tcPr>
          <w:p w14:paraId="32F818A0" w14:textId="77777777" w:rsidR="00BA6E52" w:rsidRDefault="00BA6E52">
            <w:pPr>
              <w:spacing w:line="276" w:lineRule="auto"/>
              <w:rPr>
                <w:rFonts w:ascii="Times New Roman" w:eastAsia="Calibri" w:hAnsi="Times New Roman" w:cs="Times New Roman"/>
                <w:lang w:eastAsia="en-US"/>
              </w:rPr>
            </w:pPr>
          </w:p>
        </w:tc>
      </w:tr>
      <w:tr w:rsidR="00BA6E52" w14:paraId="54BB8CEC" w14:textId="77777777">
        <w:tc>
          <w:tcPr>
            <w:tcW w:w="5359" w:type="dxa"/>
            <w:gridSpan w:val="8"/>
            <w:tcMar>
              <w:top w:w="0" w:type="dxa"/>
              <w:left w:w="149" w:type="dxa"/>
              <w:bottom w:w="0" w:type="dxa"/>
              <w:right w:w="149" w:type="dxa"/>
            </w:tcMar>
          </w:tcPr>
          <w:p w14:paraId="038D09BF"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местного самоуправления, являющегося организатором конкурса,</w:t>
            </w:r>
          </w:p>
        </w:tc>
      </w:tr>
      <w:tr w:rsidR="00BA6E52" w14:paraId="16F78E5C" w14:textId="77777777">
        <w:tc>
          <w:tcPr>
            <w:tcW w:w="5359" w:type="dxa"/>
            <w:gridSpan w:val="8"/>
            <w:tcBorders>
              <w:top w:val="nil"/>
              <w:left w:val="nil"/>
              <w:bottom w:val="single" w:sz="6" w:space="0" w:color="000000"/>
              <w:right w:val="nil"/>
            </w:tcBorders>
            <w:tcMar>
              <w:top w:w="0" w:type="dxa"/>
              <w:left w:w="149" w:type="dxa"/>
              <w:bottom w:w="0" w:type="dxa"/>
              <w:right w:w="149" w:type="dxa"/>
            </w:tcMar>
          </w:tcPr>
          <w:p w14:paraId="3A1A1DD7" w14:textId="77777777" w:rsidR="00BA6E52" w:rsidRDefault="00BA6E52">
            <w:pPr>
              <w:spacing w:line="276" w:lineRule="auto"/>
              <w:rPr>
                <w:rFonts w:ascii="Times New Roman" w:eastAsia="Calibri" w:hAnsi="Times New Roman" w:cs="Times New Roman"/>
                <w:lang w:eastAsia="en-US"/>
              </w:rPr>
            </w:pPr>
          </w:p>
        </w:tc>
      </w:tr>
      <w:tr w:rsidR="00BA6E52" w14:paraId="21FA6141" w14:textId="77777777">
        <w:tc>
          <w:tcPr>
            <w:tcW w:w="5359" w:type="dxa"/>
            <w:gridSpan w:val="8"/>
            <w:tcMar>
              <w:top w:w="0" w:type="dxa"/>
              <w:left w:w="149" w:type="dxa"/>
              <w:bottom w:w="0" w:type="dxa"/>
              <w:right w:w="149" w:type="dxa"/>
            </w:tcMar>
          </w:tcPr>
          <w:p w14:paraId="321D1D5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почтовый индекс и адрес, телефон,</w:t>
            </w:r>
          </w:p>
        </w:tc>
      </w:tr>
      <w:tr w:rsidR="00BA6E52" w14:paraId="2D83D647" w14:textId="77777777">
        <w:tc>
          <w:tcPr>
            <w:tcW w:w="5359" w:type="dxa"/>
            <w:gridSpan w:val="8"/>
            <w:tcBorders>
              <w:top w:val="nil"/>
              <w:left w:val="nil"/>
              <w:bottom w:val="single" w:sz="6" w:space="0" w:color="000000"/>
              <w:right w:val="nil"/>
            </w:tcBorders>
            <w:tcMar>
              <w:top w:w="0" w:type="dxa"/>
              <w:left w:w="149" w:type="dxa"/>
              <w:bottom w:w="0" w:type="dxa"/>
              <w:right w:w="149" w:type="dxa"/>
            </w:tcMar>
          </w:tcPr>
          <w:p w14:paraId="1D71B044" w14:textId="77777777" w:rsidR="00BA6E52" w:rsidRDefault="00BA6E52">
            <w:pPr>
              <w:spacing w:line="276" w:lineRule="auto"/>
              <w:rPr>
                <w:rFonts w:ascii="Times New Roman" w:eastAsia="Calibri" w:hAnsi="Times New Roman" w:cs="Times New Roman"/>
                <w:lang w:eastAsia="en-US"/>
              </w:rPr>
            </w:pPr>
          </w:p>
        </w:tc>
      </w:tr>
      <w:tr w:rsidR="00BA6E52" w14:paraId="2A01AFEE" w14:textId="77777777">
        <w:tc>
          <w:tcPr>
            <w:tcW w:w="5359" w:type="dxa"/>
            <w:gridSpan w:val="8"/>
            <w:tcMar>
              <w:top w:w="0" w:type="dxa"/>
              <w:left w:w="149" w:type="dxa"/>
              <w:bottom w:w="0" w:type="dxa"/>
              <w:right w:w="149" w:type="dxa"/>
            </w:tcMar>
          </w:tcPr>
          <w:p w14:paraId="35C036C3"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факс, адрес электронной почты)</w:t>
            </w:r>
          </w:p>
        </w:tc>
      </w:tr>
      <w:tr w:rsidR="00BA6E52" w14:paraId="5E4F467C" w14:textId="77777777">
        <w:tc>
          <w:tcPr>
            <w:tcW w:w="370" w:type="dxa"/>
            <w:tcMar>
              <w:top w:w="0" w:type="dxa"/>
              <w:left w:w="149" w:type="dxa"/>
              <w:bottom w:w="0" w:type="dxa"/>
              <w:right w:w="149" w:type="dxa"/>
            </w:tcMar>
          </w:tcPr>
          <w:p w14:paraId="1DC7162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tcPr>
          <w:p w14:paraId="79AA9895"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20AC7CF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tcPr>
          <w:p w14:paraId="14432537" w14:textId="77777777"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14:paraId="6EF770C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tcPr>
          <w:p w14:paraId="25ADFB7A"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1E953CE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14:paraId="0C35A34D" w14:textId="77777777">
        <w:tc>
          <w:tcPr>
            <w:tcW w:w="1294" w:type="dxa"/>
            <w:gridSpan w:val="3"/>
            <w:tcMar>
              <w:top w:w="0" w:type="dxa"/>
              <w:left w:w="149" w:type="dxa"/>
              <w:bottom w:w="0" w:type="dxa"/>
              <w:right w:w="149" w:type="dxa"/>
            </w:tcMar>
          </w:tcPr>
          <w:p w14:paraId="224FDC97" w14:textId="77777777"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14:paraId="6CCE42A7"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tcPr>
          <w:p w14:paraId="3FDFEA8B" w14:textId="77777777" w:rsidR="00BA6E52" w:rsidRDefault="00BA6E52">
            <w:pPr>
              <w:spacing w:line="276" w:lineRule="auto"/>
              <w:rPr>
                <w:rFonts w:ascii="Times New Roman" w:eastAsia="Calibri" w:hAnsi="Times New Roman" w:cs="Times New Roman"/>
                <w:lang w:eastAsia="en-US"/>
              </w:rPr>
            </w:pPr>
          </w:p>
        </w:tc>
      </w:tr>
    </w:tbl>
    <w:p w14:paraId="00C67B6C" w14:textId="77777777" w:rsidR="00BA6E52" w:rsidRDefault="00EC17CB">
      <w:pPr>
        <w:shd w:val="clear" w:color="auto" w:fill="FFFFFF"/>
        <w:spacing w:line="288" w:lineRule="atLeast"/>
        <w:jc w:val="center"/>
        <w:textAlignment w:val="baseline"/>
        <w:rPr>
          <w:rFonts w:ascii="Times New Roman" w:hAnsi="Times New Roman" w:cs="Times New Roman"/>
          <w:color w:val="3C3C3C"/>
          <w:spacing w:val="2"/>
        </w:rPr>
      </w:pPr>
      <w:r>
        <w:rPr>
          <w:rFonts w:ascii="Times New Roman" w:hAnsi="Times New Roman" w:cs="Times New Roman"/>
          <w:color w:val="3C3C3C"/>
          <w:spacing w:val="2"/>
        </w:rPr>
        <w:t>     </w:t>
      </w:r>
      <w:r>
        <w:rPr>
          <w:rFonts w:ascii="Times New Roman" w:hAnsi="Times New Roman" w:cs="Times New Roman"/>
          <w:color w:val="3C3C3C"/>
          <w:spacing w:val="2"/>
        </w:rPr>
        <w:br/>
        <w:t>     </w:t>
      </w:r>
      <w:r>
        <w:rPr>
          <w:rFonts w:ascii="Times New Roman" w:hAnsi="Times New Roman" w:cs="Times New Roman"/>
          <w:color w:val="3C3C3C"/>
          <w:spacing w:val="2"/>
        </w:rPr>
        <w:br/>
        <w:t>ПРОТОКОЛ N____</w:t>
      </w:r>
      <w:r>
        <w:rPr>
          <w:rFonts w:ascii="Times New Roman" w:hAnsi="Times New Roman" w:cs="Times New Roman"/>
          <w:color w:val="3C3C3C"/>
          <w:spacing w:val="2"/>
        </w:rPr>
        <w:br/>
        <w:t>конкурса по отбору управляющей организации для управления многоквартирными домами</w:t>
      </w:r>
    </w:p>
    <w:p w14:paraId="5979856C" w14:textId="77777777"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DC57D9" w14:paraId="785862DC" w14:textId="77777777">
        <w:trPr>
          <w:trHeight w:val="15"/>
        </w:trPr>
        <w:tc>
          <w:tcPr>
            <w:tcW w:w="370" w:type="dxa"/>
          </w:tcPr>
          <w:p w14:paraId="26005A00"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7689882A"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1539AF1E"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60FFCF1D" w14:textId="77777777" w:rsidR="00BA6E52" w:rsidRDefault="00BA6E52">
            <w:pPr>
              <w:spacing w:after="200" w:line="276" w:lineRule="auto"/>
              <w:rPr>
                <w:rFonts w:ascii="Times New Roman" w:eastAsia="Calibri" w:hAnsi="Times New Roman" w:cs="Times New Roman"/>
                <w:lang w:eastAsia="en-US"/>
              </w:rPr>
            </w:pPr>
          </w:p>
        </w:tc>
        <w:tc>
          <w:tcPr>
            <w:tcW w:w="1478" w:type="dxa"/>
          </w:tcPr>
          <w:p w14:paraId="50B974BC"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75C02B08"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683FD0D5"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733B7030"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4A4BE875"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5D21B6A1" w14:textId="77777777" w:rsidR="00BA6E52" w:rsidRDefault="00BA6E52">
            <w:pPr>
              <w:spacing w:after="200" w:line="276" w:lineRule="auto"/>
              <w:rPr>
                <w:rFonts w:ascii="Times New Roman" w:eastAsia="Calibri" w:hAnsi="Times New Roman" w:cs="Times New Roman"/>
                <w:lang w:eastAsia="en-US"/>
              </w:rPr>
            </w:pPr>
          </w:p>
        </w:tc>
        <w:tc>
          <w:tcPr>
            <w:tcW w:w="370" w:type="dxa"/>
          </w:tcPr>
          <w:p w14:paraId="71682E6E"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44CA1A09"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1855B0A6" w14:textId="77777777" w:rsidR="00BA6E52" w:rsidRDefault="00BA6E52">
            <w:pPr>
              <w:spacing w:after="200" w:line="276" w:lineRule="auto"/>
              <w:rPr>
                <w:rFonts w:ascii="Times New Roman" w:eastAsia="Calibri" w:hAnsi="Times New Roman" w:cs="Times New Roman"/>
                <w:lang w:eastAsia="en-US"/>
              </w:rPr>
            </w:pPr>
          </w:p>
        </w:tc>
        <w:tc>
          <w:tcPr>
            <w:tcW w:w="1478" w:type="dxa"/>
          </w:tcPr>
          <w:p w14:paraId="2A66A0EE" w14:textId="77777777" w:rsidR="00BA6E52" w:rsidRDefault="00BA6E52">
            <w:pPr>
              <w:spacing w:after="200" w:line="276" w:lineRule="auto"/>
              <w:rPr>
                <w:rFonts w:ascii="Times New Roman" w:eastAsia="Calibri" w:hAnsi="Times New Roman" w:cs="Times New Roman"/>
                <w:lang w:eastAsia="en-US"/>
              </w:rPr>
            </w:pPr>
          </w:p>
        </w:tc>
        <w:tc>
          <w:tcPr>
            <w:tcW w:w="185" w:type="dxa"/>
          </w:tcPr>
          <w:p w14:paraId="3E388F05" w14:textId="77777777" w:rsidR="00BA6E52" w:rsidRDefault="00BA6E52">
            <w:pPr>
              <w:spacing w:after="200" w:line="276" w:lineRule="auto"/>
              <w:rPr>
                <w:rFonts w:ascii="Times New Roman" w:eastAsia="Calibri" w:hAnsi="Times New Roman" w:cs="Times New Roman"/>
                <w:lang w:eastAsia="en-US"/>
              </w:rPr>
            </w:pPr>
          </w:p>
        </w:tc>
        <w:tc>
          <w:tcPr>
            <w:tcW w:w="1294" w:type="dxa"/>
          </w:tcPr>
          <w:p w14:paraId="1AD39460" w14:textId="77777777" w:rsidR="00BA6E52" w:rsidRDefault="00BA6E52">
            <w:pPr>
              <w:spacing w:after="200" w:line="276" w:lineRule="auto"/>
              <w:rPr>
                <w:rFonts w:ascii="Times New Roman" w:eastAsia="Calibri" w:hAnsi="Times New Roman" w:cs="Times New Roman"/>
                <w:lang w:eastAsia="en-US"/>
              </w:rPr>
            </w:pPr>
          </w:p>
        </w:tc>
        <w:tc>
          <w:tcPr>
            <w:tcW w:w="924" w:type="dxa"/>
          </w:tcPr>
          <w:p w14:paraId="41EFED62" w14:textId="77777777" w:rsidR="00BA6E52" w:rsidRDefault="00BA6E52">
            <w:pPr>
              <w:spacing w:after="200" w:line="276" w:lineRule="auto"/>
              <w:rPr>
                <w:rFonts w:ascii="Times New Roman" w:eastAsia="Calibri" w:hAnsi="Times New Roman" w:cs="Times New Roman"/>
                <w:lang w:eastAsia="en-US"/>
              </w:rPr>
            </w:pPr>
          </w:p>
        </w:tc>
        <w:tc>
          <w:tcPr>
            <w:tcW w:w="739" w:type="dxa"/>
          </w:tcPr>
          <w:p w14:paraId="2C729F85" w14:textId="77777777" w:rsidR="00BA6E52" w:rsidRDefault="00BA6E52">
            <w:pPr>
              <w:spacing w:after="200" w:line="276" w:lineRule="auto"/>
              <w:rPr>
                <w:rFonts w:ascii="Times New Roman" w:eastAsia="Calibri" w:hAnsi="Times New Roman" w:cs="Times New Roman"/>
                <w:lang w:eastAsia="en-US"/>
              </w:rPr>
            </w:pPr>
          </w:p>
        </w:tc>
        <w:tc>
          <w:tcPr>
            <w:tcW w:w="554" w:type="dxa"/>
          </w:tcPr>
          <w:p w14:paraId="445E7FC4" w14:textId="77777777" w:rsidR="00BA6E52" w:rsidRDefault="00BA6E52">
            <w:pPr>
              <w:spacing w:after="200" w:line="276" w:lineRule="auto"/>
              <w:rPr>
                <w:rFonts w:ascii="Times New Roman" w:eastAsia="Calibri" w:hAnsi="Times New Roman" w:cs="Times New Roman"/>
                <w:lang w:eastAsia="en-US"/>
              </w:rPr>
            </w:pPr>
          </w:p>
        </w:tc>
      </w:tr>
      <w:tr w:rsidR="00440CBD" w14:paraId="45040236" w14:textId="77777777">
        <w:tc>
          <w:tcPr>
            <w:tcW w:w="3881" w:type="dxa"/>
            <w:gridSpan w:val="8"/>
            <w:tcMar>
              <w:top w:w="0" w:type="dxa"/>
              <w:left w:w="149" w:type="dxa"/>
              <w:bottom w:w="0" w:type="dxa"/>
              <w:right w:w="149" w:type="dxa"/>
            </w:tcMar>
          </w:tcPr>
          <w:p w14:paraId="71D577E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14:paraId="256594A3" w14:textId="77777777" w:rsidR="00BA6E52" w:rsidRDefault="00BA6E52">
            <w:pPr>
              <w:spacing w:line="276" w:lineRule="auto"/>
              <w:rPr>
                <w:rFonts w:ascii="Times New Roman" w:eastAsia="Calibri" w:hAnsi="Times New Roman" w:cs="Times New Roman"/>
                <w:lang w:eastAsia="en-US"/>
              </w:rPr>
            </w:pPr>
          </w:p>
        </w:tc>
      </w:tr>
      <w:tr w:rsidR="004B3CEB" w14:paraId="3327C1C5" w14:textId="77777777">
        <w:tc>
          <w:tcPr>
            <w:tcW w:w="10718" w:type="dxa"/>
            <w:gridSpan w:val="19"/>
            <w:tcMar>
              <w:top w:w="0" w:type="dxa"/>
              <w:left w:w="149" w:type="dxa"/>
              <w:bottom w:w="0" w:type="dxa"/>
              <w:right w:w="149" w:type="dxa"/>
            </w:tcMar>
          </w:tcPr>
          <w:p w14:paraId="45D5B905" w14:textId="77777777" w:rsidR="00BA6E52" w:rsidRDefault="00BA6E52">
            <w:pPr>
              <w:spacing w:line="276" w:lineRule="auto"/>
              <w:rPr>
                <w:rFonts w:ascii="Times New Roman" w:eastAsia="Calibri" w:hAnsi="Times New Roman" w:cs="Times New Roman"/>
                <w:lang w:eastAsia="en-US"/>
              </w:rPr>
            </w:pPr>
          </w:p>
        </w:tc>
      </w:tr>
      <w:tr w:rsidR="00440CBD" w14:paraId="6C99A201" w14:textId="77777777">
        <w:tc>
          <w:tcPr>
            <w:tcW w:w="3881" w:type="dxa"/>
            <w:gridSpan w:val="8"/>
            <w:tcMar>
              <w:top w:w="0" w:type="dxa"/>
              <w:left w:w="149" w:type="dxa"/>
              <w:bottom w:w="0" w:type="dxa"/>
              <w:right w:w="149" w:type="dxa"/>
            </w:tcMar>
          </w:tcPr>
          <w:p w14:paraId="17416AF3"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14:paraId="43B0B196" w14:textId="77777777" w:rsidR="00BA6E52" w:rsidRDefault="00BA6E52">
            <w:pPr>
              <w:spacing w:line="276" w:lineRule="auto"/>
              <w:rPr>
                <w:rFonts w:ascii="Times New Roman" w:eastAsia="Calibri" w:hAnsi="Times New Roman" w:cs="Times New Roman"/>
                <w:lang w:eastAsia="en-US"/>
              </w:rPr>
            </w:pPr>
          </w:p>
        </w:tc>
      </w:tr>
      <w:tr w:rsidR="004B3CEB" w14:paraId="6E74B2B3" w14:textId="77777777">
        <w:tc>
          <w:tcPr>
            <w:tcW w:w="10718" w:type="dxa"/>
            <w:gridSpan w:val="19"/>
            <w:tcMar>
              <w:top w:w="0" w:type="dxa"/>
              <w:left w:w="149" w:type="dxa"/>
              <w:bottom w:w="0" w:type="dxa"/>
              <w:right w:w="149" w:type="dxa"/>
            </w:tcMar>
          </w:tcPr>
          <w:p w14:paraId="5CE8EA63" w14:textId="77777777" w:rsidR="00BA6E52" w:rsidRDefault="00BA6E52">
            <w:pPr>
              <w:spacing w:line="276" w:lineRule="auto"/>
              <w:rPr>
                <w:rFonts w:ascii="Times New Roman" w:eastAsia="Calibri" w:hAnsi="Times New Roman" w:cs="Times New Roman"/>
                <w:lang w:eastAsia="en-US"/>
              </w:rPr>
            </w:pPr>
          </w:p>
        </w:tc>
      </w:tr>
      <w:tr w:rsidR="00440CBD" w14:paraId="05C126CD" w14:textId="77777777">
        <w:tc>
          <w:tcPr>
            <w:tcW w:w="3881" w:type="dxa"/>
            <w:gridSpan w:val="8"/>
            <w:tcMar>
              <w:top w:w="0" w:type="dxa"/>
              <w:left w:w="149" w:type="dxa"/>
              <w:bottom w:w="0" w:type="dxa"/>
              <w:right w:w="149" w:type="dxa"/>
            </w:tcMar>
          </w:tcPr>
          <w:p w14:paraId="0DF87BF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14:paraId="10B83475" w14:textId="77777777" w:rsidR="00BA6E52" w:rsidRDefault="00BA6E52">
            <w:pPr>
              <w:spacing w:line="276" w:lineRule="auto"/>
              <w:rPr>
                <w:rFonts w:ascii="Times New Roman" w:eastAsia="Calibri" w:hAnsi="Times New Roman" w:cs="Times New Roman"/>
                <w:lang w:eastAsia="en-US"/>
              </w:rPr>
            </w:pPr>
          </w:p>
        </w:tc>
      </w:tr>
      <w:tr w:rsidR="004B3CEB" w14:paraId="655F9BFF" w14:textId="77777777">
        <w:tc>
          <w:tcPr>
            <w:tcW w:w="10718" w:type="dxa"/>
            <w:gridSpan w:val="19"/>
            <w:tcMar>
              <w:top w:w="0" w:type="dxa"/>
              <w:left w:w="149" w:type="dxa"/>
              <w:bottom w:w="0" w:type="dxa"/>
              <w:right w:w="149" w:type="dxa"/>
            </w:tcMar>
          </w:tcPr>
          <w:p w14:paraId="5DFA4616" w14:textId="77777777" w:rsidR="00BA6E52" w:rsidRDefault="00BA6E52">
            <w:pPr>
              <w:spacing w:line="276" w:lineRule="auto"/>
              <w:rPr>
                <w:rFonts w:ascii="Times New Roman" w:eastAsia="Calibri" w:hAnsi="Times New Roman" w:cs="Times New Roman"/>
                <w:lang w:eastAsia="en-US"/>
              </w:rPr>
            </w:pPr>
          </w:p>
        </w:tc>
      </w:tr>
      <w:tr w:rsidR="00440CBD" w14:paraId="3896ACDD" w14:textId="77777777">
        <w:tc>
          <w:tcPr>
            <w:tcW w:w="7207" w:type="dxa"/>
            <w:gridSpan w:val="15"/>
            <w:tcMar>
              <w:top w:w="0" w:type="dxa"/>
              <w:left w:w="149" w:type="dxa"/>
              <w:bottom w:w="0" w:type="dxa"/>
              <w:right w:w="149" w:type="dxa"/>
            </w:tcMar>
          </w:tcPr>
          <w:p w14:paraId="1FF075F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tcPr>
          <w:p w14:paraId="66E9F631" w14:textId="77777777" w:rsidR="00BA6E52" w:rsidRDefault="00BA6E52">
            <w:pPr>
              <w:spacing w:line="276" w:lineRule="auto"/>
              <w:rPr>
                <w:rFonts w:ascii="Times New Roman" w:eastAsia="Calibri" w:hAnsi="Times New Roman" w:cs="Times New Roman"/>
                <w:lang w:eastAsia="en-US"/>
              </w:rPr>
            </w:pPr>
          </w:p>
        </w:tc>
      </w:tr>
      <w:tr w:rsidR="004B3CEB" w14:paraId="4AB8B9FF" w14:textId="77777777">
        <w:tc>
          <w:tcPr>
            <w:tcW w:w="10718" w:type="dxa"/>
            <w:gridSpan w:val="19"/>
            <w:tcMar>
              <w:top w:w="0" w:type="dxa"/>
              <w:left w:w="149" w:type="dxa"/>
              <w:bottom w:w="0" w:type="dxa"/>
              <w:right w:w="149" w:type="dxa"/>
            </w:tcMar>
          </w:tcPr>
          <w:p w14:paraId="077265D1" w14:textId="77777777" w:rsidR="00BA6E52" w:rsidRDefault="00BA6E52">
            <w:pPr>
              <w:spacing w:line="276" w:lineRule="auto"/>
              <w:rPr>
                <w:rFonts w:ascii="Times New Roman" w:eastAsia="Calibri" w:hAnsi="Times New Roman" w:cs="Times New Roman"/>
                <w:lang w:eastAsia="en-US"/>
              </w:rPr>
            </w:pPr>
          </w:p>
        </w:tc>
      </w:tr>
      <w:tr w:rsidR="00440CBD" w14:paraId="637D4D58" w14:textId="77777777">
        <w:tc>
          <w:tcPr>
            <w:tcW w:w="4066" w:type="dxa"/>
            <w:gridSpan w:val="9"/>
            <w:tcMar>
              <w:top w:w="0" w:type="dxa"/>
              <w:left w:w="149" w:type="dxa"/>
              <w:bottom w:w="0" w:type="dxa"/>
              <w:right w:w="149" w:type="dxa"/>
            </w:tcMar>
          </w:tcPr>
          <w:p w14:paraId="2BC458E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tcPr>
          <w:p w14:paraId="2692A980" w14:textId="77777777" w:rsidR="00BA6E52" w:rsidRDefault="00BA6E52">
            <w:pPr>
              <w:spacing w:line="276" w:lineRule="auto"/>
              <w:rPr>
                <w:rFonts w:ascii="Times New Roman" w:eastAsia="Calibri" w:hAnsi="Times New Roman" w:cs="Times New Roman"/>
                <w:lang w:eastAsia="en-US"/>
              </w:rPr>
            </w:pPr>
          </w:p>
        </w:tc>
      </w:tr>
      <w:tr w:rsidR="00440CBD" w14:paraId="40D1592A" w14:textId="77777777">
        <w:tc>
          <w:tcPr>
            <w:tcW w:w="4805" w:type="dxa"/>
            <w:gridSpan w:val="12"/>
            <w:tcBorders>
              <w:top w:val="nil"/>
              <w:left w:val="nil"/>
              <w:bottom w:val="single" w:sz="6" w:space="0" w:color="000000"/>
              <w:right w:val="nil"/>
            </w:tcBorders>
            <w:tcMar>
              <w:top w:w="0" w:type="dxa"/>
              <w:left w:w="149" w:type="dxa"/>
              <w:bottom w:w="0" w:type="dxa"/>
              <w:right w:w="149" w:type="dxa"/>
            </w:tcMar>
          </w:tcPr>
          <w:p w14:paraId="590D0B80"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647F01D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tcPr>
          <w:p w14:paraId="77778FB7" w14:textId="77777777" w:rsidR="00BA6E52" w:rsidRDefault="00BA6E52">
            <w:pPr>
              <w:spacing w:line="276" w:lineRule="auto"/>
              <w:rPr>
                <w:rFonts w:ascii="Times New Roman" w:eastAsia="Calibri" w:hAnsi="Times New Roman" w:cs="Times New Roman"/>
                <w:lang w:eastAsia="en-US"/>
              </w:rPr>
            </w:pPr>
          </w:p>
        </w:tc>
      </w:tr>
      <w:tr w:rsidR="00440CBD" w14:paraId="3D79A477" w14:textId="77777777">
        <w:tc>
          <w:tcPr>
            <w:tcW w:w="4805" w:type="dxa"/>
            <w:gridSpan w:val="12"/>
            <w:tcMar>
              <w:top w:w="0" w:type="dxa"/>
              <w:left w:w="149" w:type="dxa"/>
              <w:bottom w:w="0" w:type="dxa"/>
              <w:right w:w="149" w:type="dxa"/>
            </w:tcMar>
          </w:tcPr>
          <w:p w14:paraId="3A56798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c>
          <w:tcPr>
            <w:tcW w:w="739" w:type="dxa"/>
            <w:tcMar>
              <w:top w:w="0" w:type="dxa"/>
              <w:left w:w="149" w:type="dxa"/>
              <w:bottom w:w="0" w:type="dxa"/>
              <w:right w:w="149" w:type="dxa"/>
            </w:tcMar>
          </w:tcPr>
          <w:p w14:paraId="227FE3CA" w14:textId="77777777"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14:paraId="1F529061"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440CBD" w14:paraId="07BE40E4" w14:textId="77777777">
        <w:tc>
          <w:tcPr>
            <w:tcW w:w="4805" w:type="dxa"/>
            <w:gridSpan w:val="12"/>
            <w:tcMar>
              <w:top w:w="0" w:type="dxa"/>
              <w:left w:w="149" w:type="dxa"/>
              <w:bottom w:w="0" w:type="dxa"/>
              <w:right w:w="149" w:type="dxa"/>
            </w:tcMar>
          </w:tcPr>
          <w:p w14:paraId="7EA75127"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73E142E5"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Mar>
              <w:top w:w="0" w:type="dxa"/>
              <w:left w:w="149" w:type="dxa"/>
              <w:bottom w:w="0" w:type="dxa"/>
              <w:right w:w="149" w:type="dxa"/>
            </w:tcMar>
          </w:tcPr>
          <w:p w14:paraId="23D0439A" w14:textId="77777777" w:rsidR="00BA6E52" w:rsidRDefault="00BA6E52">
            <w:pPr>
              <w:spacing w:line="276" w:lineRule="auto"/>
              <w:rPr>
                <w:rFonts w:ascii="Times New Roman" w:eastAsia="Calibri" w:hAnsi="Times New Roman" w:cs="Times New Roman"/>
                <w:lang w:eastAsia="en-US"/>
              </w:rPr>
            </w:pPr>
          </w:p>
        </w:tc>
      </w:tr>
      <w:tr w:rsidR="00440CBD" w14:paraId="7D4B969B" w14:textId="77777777">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tcPr>
          <w:p w14:paraId="28CC2B6B"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3BAA716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tcPr>
          <w:p w14:paraId="14CC50FC" w14:textId="77777777" w:rsidR="00BA6E52" w:rsidRDefault="00BA6E52">
            <w:pPr>
              <w:spacing w:line="276" w:lineRule="auto"/>
              <w:rPr>
                <w:rFonts w:ascii="Times New Roman" w:eastAsia="Calibri" w:hAnsi="Times New Roman" w:cs="Times New Roman"/>
                <w:lang w:eastAsia="en-US"/>
              </w:rPr>
            </w:pPr>
          </w:p>
        </w:tc>
      </w:tr>
      <w:tr w:rsidR="00440CBD" w14:paraId="014CC548" w14:textId="77777777">
        <w:tc>
          <w:tcPr>
            <w:tcW w:w="4805" w:type="dxa"/>
            <w:gridSpan w:val="12"/>
            <w:tcMar>
              <w:top w:w="0" w:type="dxa"/>
              <w:left w:w="149" w:type="dxa"/>
              <w:bottom w:w="0" w:type="dxa"/>
              <w:right w:w="149" w:type="dxa"/>
            </w:tcMar>
          </w:tcPr>
          <w:p w14:paraId="57DDA7F3" w14:textId="77777777"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14:paraId="6D8107FD" w14:textId="77777777"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14:paraId="0A1C78A3" w14:textId="77777777" w:rsidR="00BA6E52" w:rsidRDefault="00BA6E52">
            <w:pPr>
              <w:spacing w:line="276" w:lineRule="auto"/>
              <w:rPr>
                <w:rFonts w:ascii="Times New Roman" w:eastAsia="Calibri" w:hAnsi="Times New Roman" w:cs="Times New Roman"/>
                <w:lang w:eastAsia="en-US"/>
              </w:rPr>
            </w:pPr>
          </w:p>
        </w:tc>
      </w:tr>
      <w:tr w:rsidR="004B3CEB" w14:paraId="1EB0BA7B" w14:textId="77777777">
        <w:tc>
          <w:tcPr>
            <w:tcW w:w="10718" w:type="dxa"/>
            <w:gridSpan w:val="19"/>
            <w:tcMar>
              <w:top w:w="0" w:type="dxa"/>
              <w:left w:w="149" w:type="dxa"/>
              <w:bottom w:w="0" w:type="dxa"/>
              <w:right w:w="149" w:type="dxa"/>
            </w:tcMar>
          </w:tcPr>
          <w:p w14:paraId="79391A3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6. Лица, признанные участниками конкурса:</w:t>
            </w:r>
          </w:p>
        </w:tc>
      </w:tr>
      <w:tr w:rsidR="004B3CEB" w14:paraId="70313025" w14:textId="77777777">
        <w:tc>
          <w:tcPr>
            <w:tcW w:w="10718" w:type="dxa"/>
            <w:gridSpan w:val="19"/>
            <w:tcMar>
              <w:top w:w="0" w:type="dxa"/>
              <w:left w:w="149" w:type="dxa"/>
              <w:bottom w:w="0" w:type="dxa"/>
              <w:right w:w="149" w:type="dxa"/>
            </w:tcMar>
          </w:tcPr>
          <w:p w14:paraId="7CEECCBB" w14:textId="77777777" w:rsidR="00BA6E52" w:rsidRDefault="00BA6E52">
            <w:pPr>
              <w:spacing w:line="276" w:lineRule="auto"/>
              <w:rPr>
                <w:rFonts w:ascii="Times New Roman" w:eastAsia="Calibri" w:hAnsi="Times New Roman" w:cs="Times New Roman"/>
                <w:lang w:eastAsia="en-US"/>
              </w:rPr>
            </w:pPr>
          </w:p>
        </w:tc>
      </w:tr>
      <w:tr w:rsidR="00440CBD" w14:paraId="75F587DA" w14:textId="77777777">
        <w:tc>
          <w:tcPr>
            <w:tcW w:w="739" w:type="dxa"/>
            <w:gridSpan w:val="2"/>
            <w:tcMar>
              <w:top w:w="0" w:type="dxa"/>
              <w:left w:w="149" w:type="dxa"/>
              <w:bottom w:w="0" w:type="dxa"/>
              <w:right w:w="149" w:type="dxa"/>
            </w:tcMar>
          </w:tcPr>
          <w:p w14:paraId="2A10F25B"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14:paraId="672E4AB9" w14:textId="77777777" w:rsidR="00BA6E52" w:rsidRDefault="00BA6E52">
            <w:pPr>
              <w:spacing w:line="276" w:lineRule="auto"/>
              <w:rPr>
                <w:rFonts w:ascii="Times New Roman" w:eastAsia="Calibri" w:hAnsi="Times New Roman" w:cs="Times New Roman"/>
                <w:lang w:eastAsia="en-US"/>
              </w:rPr>
            </w:pPr>
          </w:p>
        </w:tc>
      </w:tr>
      <w:tr w:rsidR="004B3CEB" w14:paraId="59F521ED" w14:textId="77777777">
        <w:tc>
          <w:tcPr>
            <w:tcW w:w="10718" w:type="dxa"/>
            <w:gridSpan w:val="19"/>
            <w:tcMar>
              <w:top w:w="0" w:type="dxa"/>
              <w:left w:w="149" w:type="dxa"/>
              <w:bottom w:w="0" w:type="dxa"/>
              <w:right w:w="149" w:type="dxa"/>
            </w:tcMar>
          </w:tcPr>
          <w:p w14:paraId="67699E91" w14:textId="77777777" w:rsidR="00BA6E52" w:rsidRDefault="00BA6E52">
            <w:pPr>
              <w:spacing w:line="276" w:lineRule="auto"/>
              <w:rPr>
                <w:rFonts w:ascii="Times New Roman" w:eastAsia="Calibri" w:hAnsi="Times New Roman" w:cs="Times New Roman"/>
                <w:lang w:eastAsia="en-US"/>
              </w:rPr>
            </w:pPr>
          </w:p>
        </w:tc>
      </w:tr>
      <w:tr w:rsidR="00440CBD" w14:paraId="6D460AD5" w14:textId="77777777">
        <w:tc>
          <w:tcPr>
            <w:tcW w:w="739" w:type="dxa"/>
            <w:gridSpan w:val="2"/>
            <w:tcMar>
              <w:top w:w="0" w:type="dxa"/>
              <w:left w:w="149" w:type="dxa"/>
              <w:bottom w:w="0" w:type="dxa"/>
              <w:right w:w="149" w:type="dxa"/>
            </w:tcMar>
          </w:tcPr>
          <w:p w14:paraId="2C23679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14:paraId="654A4500" w14:textId="77777777" w:rsidR="00BA6E52" w:rsidRDefault="00BA6E52">
            <w:pPr>
              <w:spacing w:line="276" w:lineRule="auto"/>
              <w:rPr>
                <w:rFonts w:ascii="Times New Roman" w:eastAsia="Calibri" w:hAnsi="Times New Roman" w:cs="Times New Roman"/>
                <w:lang w:eastAsia="en-US"/>
              </w:rPr>
            </w:pPr>
          </w:p>
        </w:tc>
      </w:tr>
      <w:tr w:rsidR="004B3CEB" w14:paraId="18F64A13" w14:textId="77777777">
        <w:tc>
          <w:tcPr>
            <w:tcW w:w="10718" w:type="dxa"/>
            <w:gridSpan w:val="19"/>
            <w:tcMar>
              <w:top w:w="0" w:type="dxa"/>
              <w:left w:w="149" w:type="dxa"/>
              <w:bottom w:w="0" w:type="dxa"/>
              <w:right w:w="149" w:type="dxa"/>
            </w:tcMar>
          </w:tcPr>
          <w:p w14:paraId="331A748E" w14:textId="77777777" w:rsidR="00BA6E52" w:rsidRDefault="00BA6E52">
            <w:pPr>
              <w:spacing w:line="276" w:lineRule="auto"/>
              <w:rPr>
                <w:rFonts w:ascii="Times New Roman" w:eastAsia="Calibri" w:hAnsi="Times New Roman" w:cs="Times New Roman"/>
                <w:lang w:eastAsia="en-US"/>
              </w:rPr>
            </w:pPr>
          </w:p>
        </w:tc>
      </w:tr>
      <w:tr w:rsidR="00440CBD" w14:paraId="4E660090" w14:textId="77777777">
        <w:tc>
          <w:tcPr>
            <w:tcW w:w="739" w:type="dxa"/>
            <w:gridSpan w:val="2"/>
            <w:tcMar>
              <w:top w:w="0" w:type="dxa"/>
              <w:left w:w="149" w:type="dxa"/>
              <w:bottom w:w="0" w:type="dxa"/>
              <w:right w:w="149" w:type="dxa"/>
            </w:tcMar>
          </w:tcPr>
          <w:p w14:paraId="3B84704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14:paraId="62D32DAD"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5A8C2B4D"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14:paraId="70EFE977" w14:textId="77777777">
        <w:tc>
          <w:tcPr>
            <w:tcW w:w="10718" w:type="dxa"/>
            <w:gridSpan w:val="19"/>
            <w:tcMar>
              <w:top w:w="0" w:type="dxa"/>
              <w:left w:w="149" w:type="dxa"/>
              <w:bottom w:w="0" w:type="dxa"/>
              <w:right w:w="149" w:type="dxa"/>
            </w:tcMar>
          </w:tcPr>
          <w:p w14:paraId="3A307B1D"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4B3CEB" w14:paraId="27E50D98" w14:textId="77777777">
        <w:tc>
          <w:tcPr>
            <w:tcW w:w="10718" w:type="dxa"/>
            <w:gridSpan w:val="19"/>
            <w:tcMar>
              <w:top w:w="0" w:type="dxa"/>
              <w:left w:w="149" w:type="dxa"/>
              <w:bottom w:w="0" w:type="dxa"/>
              <w:right w:w="149" w:type="dxa"/>
            </w:tcMar>
          </w:tcPr>
          <w:p w14:paraId="3EDC639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7. Участники конкурса, присутствовавшие при проведении конкурса:</w:t>
            </w:r>
          </w:p>
        </w:tc>
      </w:tr>
      <w:tr w:rsidR="00440CBD" w14:paraId="35EEF52F" w14:textId="77777777">
        <w:tc>
          <w:tcPr>
            <w:tcW w:w="739" w:type="dxa"/>
            <w:gridSpan w:val="2"/>
            <w:tcMar>
              <w:top w:w="0" w:type="dxa"/>
              <w:left w:w="149" w:type="dxa"/>
              <w:bottom w:w="0" w:type="dxa"/>
              <w:right w:w="149" w:type="dxa"/>
            </w:tcMar>
          </w:tcPr>
          <w:p w14:paraId="1947381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14:paraId="5C409DB4" w14:textId="77777777" w:rsidR="00BA6E52" w:rsidRDefault="00BA6E52">
            <w:pPr>
              <w:spacing w:line="276" w:lineRule="auto"/>
              <w:rPr>
                <w:rFonts w:ascii="Times New Roman" w:eastAsia="Calibri" w:hAnsi="Times New Roman" w:cs="Times New Roman"/>
                <w:lang w:eastAsia="en-US"/>
              </w:rPr>
            </w:pPr>
          </w:p>
        </w:tc>
      </w:tr>
      <w:tr w:rsidR="004B3CEB" w14:paraId="6F93C3C9" w14:textId="77777777">
        <w:tc>
          <w:tcPr>
            <w:tcW w:w="10718" w:type="dxa"/>
            <w:gridSpan w:val="19"/>
            <w:tcMar>
              <w:top w:w="0" w:type="dxa"/>
              <w:left w:w="149" w:type="dxa"/>
              <w:bottom w:w="0" w:type="dxa"/>
              <w:right w:w="149" w:type="dxa"/>
            </w:tcMar>
          </w:tcPr>
          <w:p w14:paraId="2B40CA0B" w14:textId="77777777" w:rsidR="00BA6E52" w:rsidRDefault="00BA6E52">
            <w:pPr>
              <w:spacing w:line="276" w:lineRule="auto"/>
              <w:rPr>
                <w:rFonts w:ascii="Times New Roman" w:eastAsia="Calibri" w:hAnsi="Times New Roman" w:cs="Times New Roman"/>
                <w:lang w:eastAsia="en-US"/>
              </w:rPr>
            </w:pPr>
          </w:p>
        </w:tc>
      </w:tr>
      <w:tr w:rsidR="00440CBD" w14:paraId="0D5B1358" w14:textId="77777777">
        <w:tc>
          <w:tcPr>
            <w:tcW w:w="739" w:type="dxa"/>
            <w:gridSpan w:val="2"/>
            <w:tcMar>
              <w:top w:w="0" w:type="dxa"/>
              <w:left w:w="149" w:type="dxa"/>
              <w:bottom w:w="0" w:type="dxa"/>
              <w:right w:w="149" w:type="dxa"/>
            </w:tcMar>
          </w:tcPr>
          <w:p w14:paraId="12CAF447"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14:paraId="0F09FDD2" w14:textId="77777777" w:rsidR="00BA6E52" w:rsidRDefault="00BA6E52">
            <w:pPr>
              <w:spacing w:line="276" w:lineRule="auto"/>
              <w:rPr>
                <w:rFonts w:ascii="Times New Roman" w:eastAsia="Calibri" w:hAnsi="Times New Roman" w:cs="Times New Roman"/>
                <w:lang w:eastAsia="en-US"/>
              </w:rPr>
            </w:pPr>
          </w:p>
        </w:tc>
      </w:tr>
      <w:tr w:rsidR="004B3CEB" w14:paraId="33AEB2D8" w14:textId="77777777">
        <w:tc>
          <w:tcPr>
            <w:tcW w:w="10718" w:type="dxa"/>
            <w:gridSpan w:val="19"/>
            <w:tcMar>
              <w:top w:w="0" w:type="dxa"/>
              <w:left w:w="149" w:type="dxa"/>
              <w:bottom w:w="0" w:type="dxa"/>
              <w:right w:w="149" w:type="dxa"/>
            </w:tcMar>
          </w:tcPr>
          <w:p w14:paraId="7A01D754" w14:textId="77777777" w:rsidR="00BA6E52" w:rsidRDefault="00BA6E52">
            <w:pPr>
              <w:spacing w:line="276" w:lineRule="auto"/>
              <w:rPr>
                <w:rFonts w:ascii="Times New Roman" w:eastAsia="Calibri" w:hAnsi="Times New Roman" w:cs="Times New Roman"/>
                <w:lang w:eastAsia="en-US"/>
              </w:rPr>
            </w:pPr>
          </w:p>
        </w:tc>
      </w:tr>
      <w:tr w:rsidR="00440CBD" w14:paraId="5879ACDB" w14:textId="77777777">
        <w:tc>
          <w:tcPr>
            <w:tcW w:w="739" w:type="dxa"/>
            <w:gridSpan w:val="2"/>
            <w:tcMar>
              <w:top w:w="0" w:type="dxa"/>
              <w:left w:w="149" w:type="dxa"/>
              <w:bottom w:w="0" w:type="dxa"/>
              <w:right w:w="149" w:type="dxa"/>
            </w:tcMar>
          </w:tcPr>
          <w:p w14:paraId="500FCFB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14:paraId="09A0E273"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7C1BFB03"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14:paraId="63E3AB58" w14:textId="77777777">
        <w:tc>
          <w:tcPr>
            <w:tcW w:w="10718" w:type="dxa"/>
            <w:gridSpan w:val="19"/>
            <w:tcMar>
              <w:top w:w="0" w:type="dxa"/>
              <w:left w:w="149" w:type="dxa"/>
              <w:bottom w:w="0" w:type="dxa"/>
              <w:right w:w="149" w:type="dxa"/>
            </w:tcMar>
          </w:tcPr>
          <w:p w14:paraId="4EE936AF"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4B3CEB" w14:paraId="696499F4" w14:textId="77777777">
        <w:tc>
          <w:tcPr>
            <w:tcW w:w="10718" w:type="dxa"/>
            <w:gridSpan w:val="19"/>
            <w:tcMar>
              <w:top w:w="0" w:type="dxa"/>
              <w:left w:w="149" w:type="dxa"/>
              <w:bottom w:w="0" w:type="dxa"/>
              <w:right w:w="149" w:type="dxa"/>
            </w:tcMar>
          </w:tcPr>
          <w:p w14:paraId="30312BA8"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8. Размер платы за содержание и ремонт жилого помещения в многоквартирных домах:</w:t>
            </w:r>
          </w:p>
        </w:tc>
      </w:tr>
      <w:tr w:rsidR="00440CBD" w14:paraId="2521E0B8" w14:textId="77777777">
        <w:tc>
          <w:tcPr>
            <w:tcW w:w="1109" w:type="dxa"/>
            <w:gridSpan w:val="3"/>
            <w:tcBorders>
              <w:top w:val="nil"/>
              <w:left w:val="nil"/>
              <w:bottom w:val="single" w:sz="6" w:space="0" w:color="000000"/>
              <w:right w:val="nil"/>
            </w:tcBorders>
            <w:tcMar>
              <w:top w:w="0" w:type="dxa"/>
              <w:left w:w="149" w:type="dxa"/>
              <w:bottom w:w="0" w:type="dxa"/>
              <w:right w:w="149" w:type="dxa"/>
            </w:tcMar>
          </w:tcPr>
          <w:p w14:paraId="5373223F" w14:textId="77777777" w:rsidR="00BA6E52" w:rsidRDefault="00BA6E52">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tcPr>
          <w:p w14:paraId="02F5A75A" w14:textId="77777777" w:rsidR="00BA6E52" w:rsidRDefault="00BA6E52">
            <w:pPr>
              <w:spacing w:line="276" w:lineRule="auto"/>
              <w:rPr>
                <w:rFonts w:ascii="Times New Roman" w:eastAsia="Calibri" w:hAnsi="Times New Roman" w:cs="Times New Roman"/>
                <w:lang w:eastAsia="en-US"/>
              </w:rPr>
            </w:pPr>
          </w:p>
        </w:tc>
      </w:tr>
      <w:tr w:rsidR="00440CBD" w14:paraId="2FD68AC3" w14:textId="77777777">
        <w:tc>
          <w:tcPr>
            <w:tcW w:w="9425" w:type="dxa"/>
            <w:gridSpan w:val="17"/>
            <w:tcBorders>
              <w:top w:val="nil"/>
              <w:left w:val="nil"/>
              <w:bottom w:val="single" w:sz="6" w:space="0" w:color="000000"/>
              <w:right w:val="nil"/>
            </w:tcBorders>
            <w:tcMar>
              <w:top w:w="0" w:type="dxa"/>
              <w:left w:w="149" w:type="dxa"/>
              <w:bottom w:w="0" w:type="dxa"/>
              <w:right w:w="149" w:type="dxa"/>
            </w:tcMar>
          </w:tcPr>
          <w:p w14:paraId="1FB6AF17" w14:textId="77777777"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14:paraId="3E67D155"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440CBD" w14:paraId="42F30141" w14:textId="77777777">
        <w:tc>
          <w:tcPr>
            <w:tcW w:w="9425" w:type="dxa"/>
            <w:gridSpan w:val="17"/>
            <w:tcMar>
              <w:top w:w="0" w:type="dxa"/>
              <w:left w:w="149" w:type="dxa"/>
              <w:bottom w:w="0" w:type="dxa"/>
              <w:right w:w="149" w:type="dxa"/>
            </w:tcMar>
          </w:tcPr>
          <w:p w14:paraId="54962F5C"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14:paraId="20A3B211" w14:textId="77777777" w:rsidR="00BA6E52" w:rsidRDefault="00BA6E52">
            <w:pPr>
              <w:spacing w:line="276" w:lineRule="auto"/>
              <w:rPr>
                <w:rFonts w:ascii="Times New Roman" w:eastAsia="Calibri" w:hAnsi="Times New Roman" w:cs="Times New Roman"/>
                <w:lang w:eastAsia="en-US"/>
              </w:rPr>
            </w:pPr>
          </w:p>
        </w:tc>
      </w:tr>
      <w:tr w:rsidR="00440CBD" w14:paraId="6301F3BB" w14:textId="77777777">
        <w:tc>
          <w:tcPr>
            <w:tcW w:w="7022" w:type="dxa"/>
            <w:gridSpan w:val="14"/>
            <w:tcMar>
              <w:top w:w="0" w:type="dxa"/>
              <w:left w:w="149" w:type="dxa"/>
              <w:bottom w:w="0" w:type="dxa"/>
              <w:right w:w="149" w:type="dxa"/>
            </w:tcMar>
          </w:tcPr>
          <w:p w14:paraId="7F83F49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tcPr>
          <w:p w14:paraId="044B978F" w14:textId="77777777" w:rsidR="00BA6E52" w:rsidRDefault="00BA6E52">
            <w:pPr>
              <w:spacing w:line="276" w:lineRule="auto"/>
              <w:rPr>
                <w:rFonts w:ascii="Times New Roman" w:eastAsia="Calibri" w:hAnsi="Times New Roman" w:cs="Times New Roman"/>
                <w:lang w:eastAsia="en-US"/>
              </w:rPr>
            </w:pPr>
          </w:p>
        </w:tc>
      </w:tr>
      <w:tr w:rsidR="004B3CEB" w14:paraId="082B3C25" w14:textId="77777777">
        <w:tc>
          <w:tcPr>
            <w:tcW w:w="10718" w:type="dxa"/>
            <w:gridSpan w:val="19"/>
            <w:tcMar>
              <w:top w:w="0" w:type="dxa"/>
              <w:left w:w="149" w:type="dxa"/>
              <w:bottom w:w="0" w:type="dxa"/>
              <w:right w:w="149" w:type="dxa"/>
            </w:tcMar>
          </w:tcPr>
          <w:p w14:paraId="5CF04245" w14:textId="77777777" w:rsidR="00BA6E52" w:rsidRDefault="00BA6E52">
            <w:pPr>
              <w:spacing w:line="276" w:lineRule="auto"/>
              <w:rPr>
                <w:rFonts w:ascii="Times New Roman" w:eastAsia="Calibri" w:hAnsi="Times New Roman" w:cs="Times New Roman"/>
                <w:lang w:eastAsia="en-US"/>
              </w:rPr>
            </w:pPr>
          </w:p>
        </w:tc>
      </w:tr>
      <w:tr w:rsidR="004B3CEB" w14:paraId="3CC1A7E2" w14:textId="77777777">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tcPr>
          <w:p w14:paraId="7DAEFA34" w14:textId="77777777" w:rsidR="00BA6E52" w:rsidRDefault="00BA6E52">
            <w:pPr>
              <w:spacing w:line="276" w:lineRule="auto"/>
              <w:rPr>
                <w:rFonts w:ascii="Times New Roman" w:eastAsia="Calibri" w:hAnsi="Times New Roman" w:cs="Times New Roman"/>
                <w:lang w:eastAsia="en-US"/>
              </w:rPr>
            </w:pPr>
          </w:p>
        </w:tc>
      </w:tr>
      <w:tr w:rsidR="00440CBD" w14:paraId="2CAB944F" w14:textId="77777777">
        <w:tc>
          <w:tcPr>
            <w:tcW w:w="10164" w:type="dxa"/>
            <w:gridSpan w:val="18"/>
            <w:tcBorders>
              <w:top w:val="nil"/>
              <w:left w:val="nil"/>
              <w:bottom w:val="single" w:sz="6" w:space="0" w:color="000000"/>
              <w:right w:val="nil"/>
            </w:tcBorders>
            <w:tcMar>
              <w:top w:w="0" w:type="dxa"/>
              <w:left w:w="149" w:type="dxa"/>
              <w:bottom w:w="0" w:type="dxa"/>
              <w:right w:w="149" w:type="dxa"/>
            </w:tcMar>
          </w:tcPr>
          <w:p w14:paraId="6C5260D7"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2F5A0CD8"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40CBD" w14:paraId="3281D925" w14:textId="77777777">
        <w:tc>
          <w:tcPr>
            <w:tcW w:w="10164" w:type="dxa"/>
            <w:gridSpan w:val="18"/>
            <w:tcMar>
              <w:top w:w="0" w:type="dxa"/>
              <w:left w:w="149" w:type="dxa"/>
              <w:bottom w:w="0" w:type="dxa"/>
              <w:right w:w="149" w:type="dxa"/>
            </w:tcMar>
          </w:tcPr>
          <w:p w14:paraId="4D656C5F"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tcPr>
          <w:p w14:paraId="46FB51E7" w14:textId="77777777" w:rsidR="00BA6E52" w:rsidRDefault="00BA6E52">
            <w:pPr>
              <w:spacing w:line="276" w:lineRule="auto"/>
              <w:rPr>
                <w:rFonts w:ascii="Times New Roman" w:eastAsia="Calibri" w:hAnsi="Times New Roman" w:cs="Times New Roman"/>
                <w:lang w:eastAsia="en-US"/>
              </w:rPr>
            </w:pPr>
          </w:p>
        </w:tc>
      </w:tr>
      <w:tr w:rsidR="004B3CEB" w14:paraId="15D04625" w14:textId="77777777">
        <w:tc>
          <w:tcPr>
            <w:tcW w:w="10718" w:type="dxa"/>
            <w:gridSpan w:val="19"/>
            <w:tcMar>
              <w:top w:w="0" w:type="dxa"/>
              <w:left w:w="149" w:type="dxa"/>
              <w:bottom w:w="0" w:type="dxa"/>
              <w:right w:w="149" w:type="dxa"/>
            </w:tcMar>
          </w:tcPr>
          <w:p w14:paraId="3A742C3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4B3CEB" w14:paraId="4547B8E3" w14:textId="77777777">
        <w:tc>
          <w:tcPr>
            <w:tcW w:w="10718" w:type="dxa"/>
            <w:gridSpan w:val="19"/>
            <w:tcBorders>
              <w:top w:val="nil"/>
              <w:left w:val="nil"/>
              <w:bottom w:val="single" w:sz="6" w:space="0" w:color="000000"/>
              <w:right w:val="nil"/>
            </w:tcBorders>
            <w:tcMar>
              <w:top w:w="0" w:type="dxa"/>
              <w:left w:w="149" w:type="dxa"/>
              <w:bottom w:w="0" w:type="dxa"/>
              <w:right w:w="149" w:type="dxa"/>
            </w:tcMar>
          </w:tcPr>
          <w:p w14:paraId="721FB3F5" w14:textId="77777777" w:rsidR="00BA6E52" w:rsidRDefault="00BA6E52">
            <w:pPr>
              <w:spacing w:line="276" w:lineRule="auto"/>
              <w:rPr>
                <w:rFonts w:ascii="Times New Roman" w:eastAsia="Calibri" w:hAnsi="Times New Roman" w:cs="Times New Roman"/>
                <w:lang w:eastAsia="en-US"/>
              </w:rPr>
            </w:pPr>
          </w:p>
        </w:tc>
      </w:tr>
      <w:tr w:rsidR="00440CBD" w14:paraId="14B21C64" w14:textId="77777777">
        <w:tc>
          <w:tcPr>
            <w:tcW w:w="9425" w:type="dxa"/>
            <w:gridSpan w:val="17"/>
            <w:tcBorders>
              <w:top w:val="nil"/>
              <w:left w:val="nil"/>
              <w:bottom w:val="single" w:sz="6" w:space="0" w:color="000000"/>
              <w:right w:val="nil"/>
            </w:tcBorders>
            <w:tcMar>
              <w:top w:w="0" w:type="dxa"/>
              <w:left w:w="149" w:type="dxa"/>
              <w:bottom w:w="0" w:type="dxa"/>
              <w:right w:w="149" w:type="dxa"/>
            </w:tcMar>
          </w:tcPr>
          <w:p w14:paraId="6B8CB21B" w14:textId="77777777"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14:paraId="0F99A741"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440CBD" w14:paraId="2BC000DD" w14:textId="77777777">
        <w:tc>
          <w:tcPr>
            <w:tcW w:w="9425" w:type="dxa"/>
            <w:gridSpan w:val="17"/>
            <w:tcMar>
              <w:top w:w="0" w:type="dxa"/>
              <w:left w:w="149" w:type="dxa"/>
              <w:bottom w:w="0" w:type="dxa"/>
              <w:right w:w="149" w:type="dxa"/>
            </w:tcMar>
          </w:tcPr>
          <w:p w14:paraId="0FF7EF83"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14:paraId="35AC3D7F" w14:textId="77777777" w:rsidR="00BA6E52" w:rsidRDefault="00BA6E52">
            <w:pPr>
              <w:spacing w:line="276" w:lineRule="auto"/>
              <w:rPr>
                <w:rFonts w:ascii="Times New Roman" w:eastAsia="Calibri" w:hAnsi="Times New Roman" w:cs="Times New Roman"/>
                <w:lang w:eastAsia="en-US"/>
              </w:rPr>
            </w:pPr>
          </w:p>
        </w:tc>
      </w:tr>
      <w:tr w:rsidR="00440CBD" w14:paraId="40507742" w14:textId="77777777">
        <w:tc>
          <w:tcPr>
            <w:tcW w:w="10164" w:type="dxa"/>
            <w:gridSpan w:val="18"/>
            <w:tcMar>
              <w:top w:w="0" w:type="dxa"/>
              <w:left w:w="149" w:type="dxa"/>
              <w:bottom w:w="0" w:type="dxa"/>
              <w:right w:w="149" w:type="dxa"/>
            </w:tcMar>
          </w:tcPr>
          <w:p w14:paraId="7FEDDBF3"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tcPr>
          <w:p w14:paraId="631BE5EC" w14:textId="77777777" w:rsidR="00BA6E52" w:rsidRDefault="00BA6E52">
            <w:pPr>
              <w:spacing w:line="276" w:lineRule="auto"/>
              <w:rPr>
                <w:rFonts w:ascii="Times New Roman" w:eastAsia="Calibri" w:hAnsi="Times New Roman" w:cs="Times New Roman"/>
                <w:lang w:eastAsia="en-US"/>
              </w:rPr>
            </w:pPr>
          </w:p>
        </w:tc>
      </w:tr>
      <w:tr w:rsidR="004B3CEB" w14:paraId="04C141DE" w14:textId="77777777">
        <w:tc>
          <w:tcPr>
            <w:tcW w:w="10718" w:type="dxa"/>
            <w:gridSpan w:val="19"/>
            <w:tcBorders>
              <w:top w:val="nil"/>
              <w:left w:val="nil"/>
              <w:bottom w:val="single" w:sz="6" w:space="0" w:color="000000"/>
              <w:right w:val="nil"/>
            </w:tcBorders>
            <w:tcMar>
              <w:top w:w="0" w:type="dxa"/>
              <w:left w:w="149" w:type="dxa"/>
              <w:bottom w:w="0" w:type="dxa"/>
              <w:right w:w="149" w:type="dxa"/>
            </w:tcMar>
          </w:tcPr>
          <w:p w14:paraId="69FC07B9" w14:textId="77777777" w:rsidR="00BA6E52" w:rsidRDefault="00BA6E52">
            <w:pPr>
              <w:spacing w:line="276" w:lineRule="auto"/>
              <w:rPr>
                <w:rFonts w:ascii="Times New Roman" w:eastAsia="Calibri" w:hAnsi="Times New Roman" w:cs="Times New Roman"/>
                <w:lang w:eastAsia="en-US"/>
              </w:rPr>
            </w:pPr>
          </w:p>
        </w:tc>
      </w:tr>
      <w:tr w:rsidR="004B3CEB" w14:paraId="3311B809" w14:textId="77777777">
        <w:tc>
          <w:tcPr>
            <w:tcW w:w="10718" w:type="dxa"/>
            <w:gridSpan w:val="19"/>
            <w:tcBorders>
              <w:top w:val="single" w:sz="6" w:space="0" w:color="000000"/>
              <w:left w:val="nil"/>
              <w:bottom w:val="nil"/>
              <w:right w:val="nil"/>
            </w:tcBorders>
            <w:tcMar>
              <w:top w:w="0" w:type="dxa"/>
              <w:left w:w="149" w:type="dxa"/>
              <w:bottom w:w="0" w:type="dxa"/>
              <w:right w:w="149" w:type="dxa"/>
            </w:tcMar>
          </w:tcPr>
          <w:p w14:paraId="05088638" w14:textId="77777777" w:rsidR="00BA6E52" w:rsidRDefault="00BA6E52">
            <w:pPr>
              <w:spacing w:line="276" w:lineRule="auto"/>
              <w:rPr>
                <w:rFonts w:ascii="Times New Roman" w:eastAsia="Calibri" w:hAnsi="Times New Roman" w:cs="Times New Roman"/>
                <w:lang w:eastAsia="en-US"/>
              </w:rPr>
            </w:pPr>
          </w:p>
        </w:tc>
      </w:tr>
      <w:tr w:rsidR="004B3CEB" w14:paraId="7CE6CCDF" w14:textId="77777777">
        <w:tc>
          <w:tcPr>
            <w:tcW w:w="10718" w:type="dxa"/>
            <w:gridSpan w:val="19"/>
            <w:tcBorders>
              <w:top w:val="single" w:sz="6" w:space="0" w:color="000000"/>
              <w:left w:val="nil"/>
              <w:bottom w:val="nil"/>
              <w:right w:val="nil"/>
            </w:tcBorders>
            <w:tcMar>
              <w:top w:w="0" w:type="dxa"/>
              <w:left w:w="149" w:type="dxa"/>
              <w:bottom w:w="0" w:type="dxa"/>
              <w:right w:w="149" w:type="dxa"/>
            </w:tcMar>
          </w:tcPr>
          <w:p w14:paraId="49CDF2C2" w14:textId="77777777" w:rsidR="00BA6E52" w:rsidRDefault="00BA6E52">
            <w:pPr>
              <w:spacing w:line="276" w:lineRule="auto"/>
              <w:rPr>
                <w:rFonts w:ascii="Times New Roman" w:eastAsia="Calibri" w:hAnsi="Times New Roman" w:cs="Times New Roman"/>
                <w:lang w:eastAsia="en-US"/>
              </w:rPr>
            </w:pPr>
          </w:p>
        </w:tc>
      </w:tr>
      <w:tr w:rsidR="004B3CEB" w14:paraId="08138140" w14:textId="77777777">
        <w:tc>
          <w:tcPr>
            <w:tcW w:w="10718" w:type="dxa"/>
            <w:gridSpan w:val="19"/>
            <w:tcBorders>
              <w:top w:val="single" w:sz="6" w:space="0" w:color="000000"/>
              <w:left w:val="nil"/>
              <w:bottom w:val="nil"/>
              <w:right w:val="nil"/>
            </w:tcBorders>
            <w:tcMar>
              <w:top w:w="0" w:type="dxa"/>
              <w:left w:w="149" w:type="dxa"/>
              <w:bottom w:w="0" w:type="dxa"/>
              <w:right w:w="149" w:type="dxa"/>
            </w:tcMar>
          </w:tcPr>
          <w:p w14:paraId="3D4E8365" w14:textId="77777777" w:rsidR="00BA6E52" w:rsidRDefault="00BA6E52">
            <w:pPr>
              <w:spacing w:line="276" w:lineRule="auto"/>
              <w:rPr>
                <w:rFonts w:ascii="Times New Roman" w:eastAsia="Calibri" w:hAnsi="Times New Roman" w:cs="Times New Roman"/>
                <w:lang w:eastAsia="en-US"/>
              </w:rPr>
            </w:pPr>
          </w:p>
        </w:tc>
      </w:tr>
      <w:tr w:rsidR="004B3CEB" w14:paraId="4079DD55" w14:textId="77777777">
        <w:tc>
          <w:tcPr>
            <w:tcW w:w="10718" w:type="dxa"/>
            <w:gridSpan w:val="19"/>
            <w:tcMar>
              <w:top w:w="0" w:type="dxa"/>
              <w:left w:w="149" w:type="dxa"/>
              <w:bottom w:w="0" w:type="dxa"/>
              <w:right w:w="149" w:type="dxa"/>
            </w:tcMar>
          </w:tcPr>
          <w:p w14:paraId="6F5239A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12. Участником конкурса, сделавшим предыдущее предложение наибольшей</w:t>
            </w:r>
          </w:p>
        </w:tc>
      </w:tr>
      <w:tr w:rsidR="00440CBD" w14:paraId="73120EA1" w14:textId="77777777">
        <w:tc>
          <w:tcPr>
            <w:tcW w:w="8501" w:type="dxa"/>
            <w:gridSpan w:val="16"/>
            <w:tcMar>
              <w:top w:w="0" w:type="dxa"/>
              <w:left w:w="149" w:type="dxa"/>
              <w:bottom w:w="0" w:type="dxa"/>
              <w:right w:w="149" w:type="dxa"/>
            </w:tcMar>
          </w:tcPr>
          <w:p w14:paraId="1E2CEBD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tcPr>
          <w:p w14:paraId="3C611291" w14:textId="77777777" w:rsidR="00BA6E52" w:rsidRDefault="00BA6E52">
            <w:pPr>
              <w:spacing w:line="276" w:lineRule="auto"/>
              <w:rPr>
                <w:rFonts w:ascii="Times New Roman" w:eastAsia="Calibri" w:hAnsi="Times New Roman" w:cs="Times New Roman"/>
                <w:lang w:eastAsia="en-US"/>
              </w:rPr>
            </w:pPr>
          </w:p>
        </w:tc>
      </w:tr>
      <w:tr w:rsidR="00440CBD" w14:paraId="58FE48EF" w14:textId="77777777">
        <w:tc>
          <w:tcPr>
            <w:tcW w:w="10164" w:type="dxa"/>
            <w:gridSpan w:val="18"/>
            <w:tcBorders>
              <w:top w:val="nil"/>
              <w:left w:val="nil"/>
              <w:bottom w:val="single" w:sz="6" w:space="0" w:color="000000"/>
              <w:right w:val="nil"/>
            </w:tcBorders>
            <w:tcMar>
              <w:top w:w="0" w:type="dxa"/>
              <w:left w:w="149" w:type="dxa"/>
              <w:bottom w:w="0" w:type="dxa"/>
              <w:right w:w="149" w:type="dxa"/>
            </w:tcMar>
          </w:tcPr>
          <w:p w14:paraId="16C81B0B" w14:textId="77777777" w:rsidR="00BA6E52" w:rsidRDefault="00BA6E52">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tcPr>
          <w:p w14:paraId="15C245D9" w14:textId="77777777" w:rsidR="00BA6E52" w:rsidRDefault="00BA6E52">
            <w:pPr>
              <w:spacing w:line="276" w:lineRule="auto"/>
              <w:rPr>
                <w:rFonts w:ascii="Times New Roman" w:eastAsia="Calibri" w:hAnsi="Times New Roman" w:cs="Times New Roman"/>
                <w:lang w:eastAsia="en-US"/>
              </w:rPr>
            </w:pPr>
          </w:p>
        </w:tc>
      </w:tr>
      <w:tr w:rsidR="00440CBD" w14:paraId="4C09D121" w14:textId="77777777">
        <w:tc>
          <w:tcPr>
            <w:tcW w:w="10164" w:type="dxa"/>
            <w:gridSpan w:val="18"/>
            <w:tcBorders>
              <w:top w:val="nil"/>
              <w:left w:val="nil"/>
              <w:bottom w:val="single" w:sz="6" w:space="0" w:color="000000"/>
              <w:right w:val="nil"/>
            </w:tcBorders>
            <w:tcMar>
              <w:top w:w="0" w:type="dxa"/>
              <w:left w:w="149" w:type="dxa"/>
              <w:bottom w:w="0" w:type="dxa"/>
              <w:right w:w="149" w:type="dxa"/>
            </w:tcMar>
          </w:tcPr>
          <w:p w14:paraId="2E40CE05"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072C5D74" w14:textId="77777777" w:rsidR="00BA6E52" w:rsidRDefault="00BA6E52">
            <w:pPr>
              <w:spacing w:line="276" w:lineRule="auto"/>
              <w:rPr>
                <w:rFonts w:ascii="Times New Roman" w:eastAsia="Calibri" w:hAnsi="Times New Roman" w:cs="Times New Roman"/>
                <w:lang w:eastAsia="en-US"/>
              </w:rPr>
            </w:pPr>
          </w:p>
        </w:tc>
      </w:tr>
      <w:tr w:rsidR="00440CBD" w14:paraId="1ADBA031" w14:textId="77777777">
        <w:tc>
          <w:tcPr>
            <w:tcW w:w="10164" w:type="dxa"/>
            <w:gridSpan w:val="18"/>
            <w:tcBorders>
              <w:top w:val="nil"/>
              <w:left w:val="nil"/>
              <w:bottom w:val="single" w:sz="6" w:space="0" w:color="000000"/>
              <w:right w:val="nil"/>
            </w:tcBorders>
            <w:tcMar>
              <w:top w:w="0" w:type="dxa"/>
              <w:left w:w="149" w:type="dxa"/>
              <w:bottom w:w="0" w:type="dxa"/>
              <w:right w:w="149" w:type="dxa"/>
            </w:tcMar>
          </w:tcPr>
          <w:p w14:paraId="2FA8BC5A"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774E889B" w14:textId="77777777" w:rsidR="00BA6E52" w:rsidRDefault="00BA6E52">
            <w:pPr>
              <w:spacing w:line="276" w:lineRule="auto"/>
              <w:rPr>
                <w:rFonts w:ascii="Times New Roman" w:eastAsia="Calibri" w:hAnsi="Times New Roman" w:cs="Times New Roman"/>
                <w:lang w:eastAsia="en-US"/>
              </w:rPr>
            </w:pPr>
          </w:p>
        </w:tc>
      </w:tr>
      <w:tr w:rsidR="00440CBD" w14:paraId="23290A06" w14:textId="77777777">
        <w:tc>
          <w:tcPr>
            <w:tcW w:w="10164" w:type="dxa"/>
            <w:gridSpan w:val="18"/>
            <w:tcBorders>
              <w:top w:val="nil"/>
              <w:left w:val="nil"/>
              <w:bottom w:val="single" w:sz="6" w:space="0" w:color="000000"/>
              <w:right w:val="nil"/>
            </w:tcBorders>
            <w:tcMar>
              <w:top w:w="0" w:type="dxa"/>
              <w:left w:w="149" w:type="dxa"/>
              <w:bottom w:w="0" w:type="dxa"/>
              <w:right w:w="149" w:type="dxa"/>
            </w:tcMar>
          </w:tcPr>
          <w:p w14:paraId="769D3145" w14:textId="77777777"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14:paraId="07780A1F"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14:paraId="563E55F6" w14:textId="77777777">
        <w:tc>
          <w:tcPr>
            <w:tcW w:w="10718" w:type="dxa"/>
            <w:gridSpan w:val="19"/>
            <w:tcMar>
              <w:top w:w="0" w:type="dxa"/>
              <w:left w:w="149" w:type="dxa"/>
              <w:bottom w:w="0" w:type="dxa"/>
              <w:right w:w="149" w:type="dxa"/>
            </w:tcMar>
          </w:tcPr>
          <w:p w14:paraId="78725BF2"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4B3CEB" w14:paraId="07F98D26" w14:textId="77777777">
        <w:tc>
          <w:tcPr>
            <w:tcW w:w="10718" w:type="dxa"/>
            <w:gridSpan w:val="19"/>
            <w:tcMar>
              <w:top w:w="0" w:type="dxa"/>
              <w:left w:w="149" w:type="dxa"/>
              <w:bottom w:w="0" w:type="dxa"/>
              <w:right w:w="149" w:type="dxa"/>
            </w:tcMar>
          </w:tcPr>
          <w:p w14:paraId="3074B2BB" w14:textId="77777777" w:rsidR="00BA6E52" w:rsidRDefault="00BA6E52">
            <w:pPr>
              <w:spacing w:line="276" w:lineRule="auto"/>
              <w:rPr>
                <w:rFonts w:ascii="Times New Roman" w:eastAsia="Calibri" w:hAnsi="Times New Roman" w:cs="Times New Roman"/>
                <w:lang w:eastAsia="en-US"/>
              </w:rPr>
            </w:pPr>
          </w:p>
        </w:tc>
      </w:tr>
      <w:tr w:rsidR="004B3CEB" w14:paraId="5E93846A" w14:textId="77777777">
        <w:tc>
          <w:tcPr>
            <w:tcW w:w="10718" w:type="dxa"/>
            <w:gridSpan w:val="19"/>
            <w:tcMar>
              <w:top w:w="0" w:type="dxa"/>
              <w:left w:w="149" w:type="dxa"/>
              <w:bottom w:w="0" w:type="dxa"/>
              <w:right w:w="149" w:type="dxa"/>
            </w:tcMar>
          </w:tcPr>
          <w:p w14:paraId="0BA89CC9"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440CBD" w14:paraId="251BAC1A" w14:textId="77777777">
        <w:tc>
          <w:tcPr>
            <w:tcW w:w="9425" w:type="dxa"/>
            <w:gridSpan w:val="17"/>
            <w:tcBorders>
              <w:top w:val="nil"/>
              <w:left w:val="nil"/>
              <w:bottom w:val="single" w:sz="6" w:space="0" w:color="000000"/>
              <w:right w:val="nil"/>
            </w:tcBorders>
            <w:tcMar>
              <w:top w:w="0" w:type="dxa"/>
              <w:left w:w="149" w:type="dxa"/>
              <w:bottom w:w="0" w:type="dxa"/>
              <w:right w:w="149" w:type="dxa"/>
            </w:tcMar>
          </w:tcPr>
          <w:p w14:paraId="5C4BB597" w14:textId="77777777"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14:paraId="5F824EF3" w14:textId="77777777"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4B3CEB" w14:paraId="4DADFA30" w14:textId="77777777">
        <w:tc>
          <w:tcPr>
            <w:tcW w:w="10718" w:type="dxa"/>
            <w:gridSpan w:val="19"/>
            <w:tcMar>
              <w:top w:w="0" w:type="dxa"/>
              <w:left w:w="149" w:type="dxa"/>
              <w:bottom w:w="0" w:type="dxa"/>
              <w:right w:w="149" w:type="dxa"/>
            </w:tcMar>
          </w:tcPr>
          <w:p w14:paraId="31A62389"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r>
      <w:tr w:rsidR="004B3CEB" w14:paraId="60691BBF" w14:textId="77777777">
        <w:tc>
          <w:tcPr>
            <w:tcW w:w="10718" w:type="dxa"/>
            <w:gridSpan w:val="19"/>
            <w:tcMar>
              <w:top w:w="0" w:type="dxa"/>
              <w:left w:w="149" w:type="dxa"/>
              <w:bottom w:w="0" w:type="dxa"/>
              <w:right w:w="149" w:type="dxa"/>
            </w:tcMar>
          </w:tcPr>
          <w:p w14:paraId="2663DED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трех экземплярах на _____ листах.</w:t>
            </w:r>
          </w:p>
        </w:tc>
      </w:tr>
      <w:tr w:rsidR="004B3CEB" w14:paraId="15C79A3F" w14:textId="77777777">
        <w:tc>
          <w:tcPr>
            <w:tcW w:w="10718" w:type="dxa"/>
            <w:gridSpan w:val="19"/>
            <w:tcMar>
              <w:top w:w="0" w:type="dxa"/>
              <w:left w:w="149" w:type="dxa"/>
              <w:bottom w:w="0" w:type="dxa"/>
              <w:right w:w="149" w:type="dxa"/>
            </w:tcMar>
          </w:tcPr>
          <w:p w14:paraId="3B5A6453" w14:textId="77777777" w:rsidR="00BA6E52" w:rsidRDefault="00BA6E52">
            <w:pPr>
              <w:spacing w:line="276" w:lineRule="auto"/>
              <w:rPr>
                <w:rFonts w:ascii="Times New Roman" w:eastAsia="Calibri" w:hAnsi="Times New Roman" w:cs="Times New Roman"/>
                <w:lang w:eastAsia="en-US"/>
              </w:rPr>
            </w:pPr>
          </w:p>
        </w:tc>
      </w:tr>
      <w:tr w:rsidR="004B3CEB" w14:paraId="1BF570C6" w14:textId="77777777">
        <w:tc>
          <w:tcPr>
            <w:tcW w:w="10718" w:type="dxa"/>
            <w:gridSpan w:val="19"/>
            <w:tcMar>
              <w:top w:w="0" w:type="dxa"/>
              <w:left w:w="149" w:type="dxa"/>
              <w:bottom w:w="0" w:type="dxa"/>
              <w:right w:w="149" w:type="dxa"/>
            </w:tcMar>
          </w:tcPr>
          <w:p w14:paraId="2575316A"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конкурсной комиссии:</w:t>
            </w:r>
          </w:p>
        </w:tc>
      </w:tr>
      <w:tr w:rsidR="00440CBD" w14:paraId="6F984E53" w14:textId="77777777">
        <w:tc>
          <w:tcPr>
            <w:tcW w:w="3881" w:type="dxa"/>
            <w:gridSpan w:val="8"/>
            <w:tcBorders>
              <w:top w:val="nil"/>
              <w:left w:val="nil"/>
              <w:bottom w:val="single" w:sz="6" w:space="0" w:color="000000"/>
              <w:right w:val="nil"/>
            </w:tcBorders>
            <w:tcMar>
              <w:top w:w="0" w:type="dxa"/>
              <w:left w:w="149" w:type="dxa"/>
              <w:bottom w:w="0" w:type="dxa"/>
              <w:right w:w="149" w:type="dxa"/>
            </w:tcMar>
          </w:tcPr>
          <w:p w14:paraId="31F4176D" w14:textId="77777777"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14:paraId="7C336C9D" w14:textId="77777777" w:rsidR="00BA6E52" w:rsidRDefault="00BA6E52">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tcPr>
          <w:p w14:paraId="5BDAAFD4" w14:textId="77777777" w:rsidR="00BA6E52" w:rsidRDefault="00BA6E52">
            <w:pPr>
              <w:spacing w:line="276" w:lineRule="auto"/>
              <w:rPr>
                <w:rFonts w:ascii="Times New Roman" w:eastAsia="Calibri" w:hAnsi="Times New Roman" w:cs="Times New Roman"/>
                <w:lang w:eastAsia="en-US"/>
              </w:rPr>
            </w:pPr>
          </w:p>
        </w:tc>
      </w:tr>
      <w:tr w:rsidR="00440CBD" w14:paraId="5BD0A3A4" w14:textId="77777777">
        <w:tc>
          <w:tcPr>
            <w:tcW w:w="3881" w:type="dxa"/>
            <w:gridSpan w:val="8"/>
            <w:tcMar>
              <w:top w:w="0" w:type="dxa"/>
              <w:left w:w="149" w:type="dxa"/>
              <w:bottom w:w="0" w:type="dxa"/>
              <w:right w:w="149" w:type="dxa"/>
            </w:tcMar>
          </w:tcPr>
          <w:p w14:paraId="4101BF16"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tcPr>
          <w:p w14:paraId="7B0C8F6C" w14:textId="77777777"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14:paraId="2BE719AC"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440CBD" w14:paraId="0E491140" w14:textId="77777777">
        <w:tc>
          <w:tcPr>
            <w:tcW w:w="3881" w:type="dxa"/>
            <w:gridSpan w:val="8"/>
            <w:tcMar>
              <w:top w:w="0" w:type="dxa"/>
              <w:left w:w="149" w:type="dxa"/>
              <w:bottom w:w="0" w:type="dxa"/>
              <w:right w:w="149" w:type="dxa"/>
            </w:tcMar>
          </w:tcPr>
          <w:p w14:paraId="6E22A158" w14:textId="77777777"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14:paraId="419493D8" w14:textId="77777777"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14:paraId="7BF8AE71" w14:textId="77777777" w:rsidR="00BA6E52" w:rsidRDefault="00BA6E52">
            <w:pPr>
              <w:spacing w:line="276" w:lineRule="auto"/>
              <w:rPr>
                <w:rFonts w:ascii="Times New Roman" w:eastAsia="Calibri" w:hAnsi="Times New Roman" w:cs="Times New Roman"/>
                <w:lang w:eastAsia="en-US"/>
              </w:rPr>
            </w:pPr>
          </w:p>
        </w:tc>
      </w:tr>
      <w:tr w:rsidR="004B3CEB" w14:paraId="1AD2591B" w14:textId="77777777">
        <w:tc>
          <w:tcPr>
            <w:tcW w:w="10718" w:type="dxa"/>
            <w:gridSpan w:val="19"/>
            <w:tcMar>
              <w:top w:w="0" w:type="dxa"/>
              <w:left w:w="149" w:type="dxa"/>
              <w:bottom w:w="0" w:type="dxa"/>
              <w:right w:w="149" w:type="dxa"/>
            </w:tcMar>
          </w:tcPr>
          <w:p w14:paraId="242782D1"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r>
      <w:tr w:rsidR="00440CBD" w14:paraId="475D125A"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12B117BC"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2EE8403E"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1EF5662A" w14:textId="77777777" w:rsidR="00BA6E52" w:rsidRDefault="00BA6E52">
            <w:pPr>
              <w:spacing w:line="276" w:lineRule="auto"/>
              <w:rPr>
                <w:rFonts w:ascii="Times New Roman" w:eastAsia="Calibri" w:hAnsi="Times New Roman" w:cs="Times New Roman"/>
                <w:lang w:eastAsia="en-US"/>
              </w:rPr>
            </w:pPr>
          </w:p>
        </w:tc>
      </w:tr>
      <w:tr w:rsidR="00440CBD" w14:paraId="5A0A70DB"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5895F045"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0B2F5E49"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3340DA7B" w14:textId="77777777" w:rsidR="00BA6E52" w:rsidRDefault="00BA6E52">
            <w:pPr>
              <w:spacing w:line="276" w:lineRule="auto"/>
              <w:rPr>
                <w:rFonts w:ascii="Times New Roman" w:eastAsia="Calibri" w:hAnsi="Times New Roman" w:cs="Times New Roman"/>
                <w:lang w:eastAsia="en-US"/>
              </w:rPr>
            </w:pPr>
          </w:p>
        </w:tc>
      </w:tr>
      <w:tr w:rsidR="00440CBD" w14:paraId="26E1B97F"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5D986908"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3B025231"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6317E60F" w14:textId="77777777" w:rsidR="00BA6E52" w:rsidRDefault="00BA6E52">
            <w:pPr>
              <w:spacing w:line="276" w:lineRule="auto"/>
              <w:rPr>
                <w:rFonts w:ascii="Times New Roman" w:eastAsia="Calibri" w:hAnsi="Times New Roman" w:cs="Times New Roman"/>
                <w:lang w:eastAsia="en-US"/>
              </w:rPr>
            </w:pPr>
          </w:p>
        </w:tc>
      </w:tr>
      <w:tr w:rsidR="00440CBD" w14:paraId="71C916C6"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3C961421"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648F0B68"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5EB57151" w14:textId="77777777" w:rsidR="00BA6E52" w:rsidRDefault="00BA6E52">
            <w:pPr>
              <w:spacing w:line="276" w:lineRule="auto"/>
              <w:rPr>
                <w:rFonts w:ascii="Times New Roman" w:eastAsia="Calibri" w:hAnsi="Times New Roman" w:cs="Times New Roman"/>
                <w:lang w:eastAsia="en-US"/>
              </w:rPr>
            </w:pPr>
          </w:p>
        </w:tc>
      </w:tr>
      <w:tr w:rsidR="00440CBD" w14:paraId="7449F4B9"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4A7BAEC7"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05ECE416"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6BF6C0A9" w14:textId="77777777" w:rsidR="00BA6E52" w:rsidRDefault="00BA6E52">
            <w:pPr>
              <w:spacing w:line="276" w:lineRule="auto"/>
              <w:rPr>
                <w:rFonts w:ascii="Times New Roman" w:eastAsia="Calibri" w:hAnsi="Times New Roman" w:cs="Times New Roman"/>
                <w:lang w:eastAsia="en-US"/>
              </w:rPr>
            </w:pPr>
          </w:p>
        </w:tc>
      </w:tr>
      <w:tr w:rsidR="00440CBD" w14:paraId="3D08FBD3" w14:textId="77777777">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14:paraId="543E5B9C"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774D59FE"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14:paraId="6D825BCF" w14:textId="77777777" w:rsidR="00BA6E52" w:rsidRDefault="00BA6E52">
            <w:pPr>
              <w:spacing w:line="276" w:lineRule="auto"/>
              <w:rPr>
                <w:rFonts w:ascii="Times New Roman" w:eastAsia="Calibri" w:hAnsi="Times New Roman" w:cs="Times New Roman"/>
                <w:lang w:eastAsia="en-US"/>
              </w:rPr>
            </w:pPr>
          </w:p>
        </w:tc>
      </w:tr>
      <w:tr w:rsidR="00440CBD" w14:paraId="098BC6F7" w14:textId="77777777">
        <w:tc>
          <w:tcPr>
            <w:tcW w:w="3511" w:type="dxa"/>
            <w:gridSpan w:val="6"/>
            <w:tcMar>
              <w:top w:w="0" w:type="dxa"/>
              <w:left w:w="149" w:type="dxa"/>
              <w:bottom w:w="0" w:type="dxa"/>
              <w:right w:w="149" w:type="dxa"/>
            </w:tcMar>
          </w:tcPr>
          <w:p w14:paraId="1CB1AF96"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14:paraId="67A9D07A" w14:textId="77777777"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14:paraId="78AFC0FE"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4B3CEB" w14:paraId="459CC68C" w14:textId="77777777">
        <w:tc>
          <w:tcPr>
            <w:tcW w:w="10718" w:type="dxa"/>
            <w:gridSpan w:val="19"/>
            <w:tcMar>
              <w:top w:w="0" w:type="dxa"/>
              <w:left w:w="149" w:type="dxa"/>
              <w:bottom w:w="0" w:type="dxa"/>
              <w:right w:w="149" w:type="dxa"/>
            </w:tcMar>
          </w:tcPr>
          <w:p w14:paraId="525C9A6A" w14:textId="77777777" w:rsidR="00BA6E52" w:rsidRDefault="00BA6E52">
            <w:pPr>
              <w:spacing w:line="276" w:lineRule="auto"/>
              <w:rPr>
                <w:rFonts w:ascii="Times New Roman" w:eastAsia="Calibri" w:hAnsi="Times New Roman" w:cs="Times New Roman"/>
                <w:lang w:eastAsia="en-US"/>
              </w:rPr>
            </w:pPr>
          </w:p>
        </w:tc>
      </w:tr>
      <w:tr w:rsidR="00440CBD" w14:paraId="09D67319" w14:textId="77777777">
        <w:tc>
          <w:tcPr>
            <w:tcW w:w="370" w:type="dxa"/>
            <w:tcMar>
              <w:top w:w="0" w:type="dxa"/>
              <w:left w:w="149" w:type="dxa"/>
              <w:bottom w:w="0" w:type="dxa"/>
              <w:right w:w="149" w:type="dxa"/>
            </w:tcMar>
          </w:tcPr>
          <w:p w14:paraId="2A79D43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14:paraId="1ECFC070"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23165CD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14:paraId="2BF4308C" w14:textId="77777777"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14:paraId="51F7242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14:paraId="1133D0D4" w14:textId="77777777"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14:paraId="0BDF1FDF"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4B3CEB" w14:paraId="3D069553" w14:textId="77777777">
        <w:tc>
          <w:tcPr>
            <w:tcW w:w="10718" w:type="dxa"/>
            <w:gridSpan w:val="19"/>
            <w:tcMar>
              <w:top w:w="0" w:type="dxa"/>
              <w:left w:w="149" w:type="dxa"/>
              <w:bottom w:w="0" w:type="dxa"/>
              <w:right w:w="149" w:type="dxa"/>
            </w:tcMar>
          </w:tcPr>
          <w:p w14:paraId="030A4BB2" w14:textId="77777777" w:rsidR="00BA6E52" w:rsidRDefault="00BA6E52">
            <w:pPr>
              <w:spacing w:line="276" w:lineRule="auto"/>
              <w:rPr>
                <w:rFonts w:ascii="Times New Roman" w:eastAsia="Calibri" w:hAnsi="Times New Roman" w:cs="Times New Roman"/>
                <w:lang w:eastAsia="en-US"/>
              </w:rPr>
            </w:pPr>
          </w:p>
        </w:tc>
      </w:tr>
      <w:tr w:rsidR="004B3CEB" w14:paraId="2558FB78" w14:textId="77777777">
        <w:tc>
          <w:tcPr>
            <w:tcW w:w="10718" w:type="dxa"/>
            <w:gridSpan w:val="19"/>
            <w:tcMar>
              <w:top w:w="0" w:type="dxa"/>
              <w:left w:w="149" w:type="dxa"/>
              <w:bottom w:w="0" w:type="dxa"/>
              <w:right w:w="149" w:type="dxa"/>
            </w:tcMar>
          </w:tcPr>
          <w:p w14:paraId="409B6AB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r w:rsidR="004B3CEB" w14:paraId="4D667E2F" w14:textId="77777777">
        <w:tc>
          <w:tcPr>
            <w:tcW w:w="10718" w:type="dxa"/>
            <w:gridSpan w:val="19"/>
            <w:tcMar>
              <w:top w:w="0" w:type="dxa"/>
              <w:left w:w="149" w:type="dxa"/>
              <w:bottom w:w="0" w:type="dxa"/>
              <w:right w:w="149" w:type="dxa"/>
            </w:tcMar>
          </w:tcPr>
          <w:p w14:paraId="61B3E509" w14:textId="77777777" w:rsidR="00BA6E52" w:rsidRDefault="00BA6E52">
            <w:pPr>
              <w:spacing w:line="276" w:lineRule="auto"/>
              <w:rPr>
                <w:rFonts w:ascii="Times New Roman" w:eastAsia="Calibri" w:hAnsi="Times New Roman" w:cs="Times New Roman"/>
                <w:lang w:eastAsia="en-US"/>
              </w:rPr>
            </w:pPr>
          </w:p>
        </w:tc>
      </w:tr>
      <w:tr w:rsidR="004B3CEB" w14:paraId="57BDC4CF" w14:textId="77777777">
        <w:tc>
          <w:tcPr>
            <w:tcW w:w="10718" w:type="dxa"/>
            <w:gridSpan w:val="19"/>
            <w:tcMar>
              <w:top w:w="0" w:type="dxa"/>
              <w:left w:w="149" w:type="dxa"/>
              <w:bottom w:w="0" w:type="dxa"/>
              <w:right w:w="149" w:type="dxa"/>
            </w:tcMar>
          </w:tcPr>
          <w:p w14:paraId="7003AAD6"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Победитель конкурса:</w:t>
            </w:r>
          </w:p>
        </w:tc>
      </w:tr>
      <w:tr w:rsidR="004B3CEB" w14:paraId="375AF1D7" w14:textId="77777777">
        <w:tc>
          <w:tcPr>
            <w:tcW w:w="10718" w:type="dxa"/>
            <w:gridSpan w:val="19"/>
            <w:tcBorders>
              <w:top w:val="nil"/>
              <w:left w:val="nil"/>
              <w:bottom w:val="single" w:sz="6" w:space="0" w:color="000000"/>
              <w:right w:val="nil"/>
            </w:tcBorders>
            <w:tcMar>
              <w:top w:w="0" w:type="dxa"/>
              <w:left w:w="149" w:type="dxa"/>
              <w:bottom w:w="0" w:type="dxa"/>
              <w:right w:w="149" w:type="dxa"/>
            </w:tcMar>
          </w:tcPr>
          <w:p w14:paraId="263416C9" w14:textId="77777777" w:rsidR="00BA6E52" w:rsidRDefault="00BA6E52">
            <w:pPr>
              <w:spacing w:line="276" w:lineRule="auto"/>
              <w:rPr>
                <w:rFonts w:ascii="Times New Roman" w:eastAsia="Calibri" w:hAnsi="Times New Roman" w:cs="Times New Roman"/>
                <w:lang w:eastAsia="en-US"/>
              </w:rPr>
            </w:pPr>
          </w:p>
        </w:tc>
      </w:tr>
      <w:tr w:rsidR="004B3CEB" w14:paraId="123714F0" w14:textId="77777777">
        <w:tc>
          <w:tcPr>
            <w:tcW w:w="10718" w:type="dxa"/>
            <w:gridSpan w:val="19"/>
            <w:tcMar>
              <w:top w:w="0" w:type="dxa"/>
              <w:left w:w="149" w:type="dxa"/>
              <w:bottom w:w="0" w:type="dxa"/>
              <w:right w:w="149" w:type="dxa"/>
            </w:tcMar>
          </w:tcPr>
          <w:p w14:paraId="36FC9042"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440CBD" w14:paraId="56259961" w14:textId="77777777">
        <w:tc>
          <w:tcPr>
            <w:tcW w:w="3511" w:type="dxa"/>
            <w:gridSpan w:val="6"/>
            <w:tcBorders>
              <w:top w:val="nil"/>
              <w:left w:val="nil"/>
              <w:bottom w:val="single" w:sz="6" w:space="0" w:color="000000"/>
              <w:right w:val="nil"/>
            </w:tcBorders>
            <w:tcMar>
              <w:top w:w="0" w:type="dxa"/>
              <w:left w:w="149" w:type="dxa"/>
              <w:bottom w:w="0" w:type="dxa"/>
              <w:right w:w="149" w:type="dxa"/>
            </w:tcMar>
          </w:tcPr>
          <w:p w14:paraId="662AF04F"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1851FE96"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14:paraId="1CA08BF3" w14:textId="77777777" w:rsidR="00BA6E52" w:rsidRDefault="00BA6E52">
            <w:pPr>
              <w:spacing w:line="276" w:lineRule="auto"/>
              <w:rPr>
                <w:rFonts w:ascii="Times New Roman" w:eastAsia="Calibri" w:hAnsi="Times New Roman" w:cs="Times New Roman"/>
                <w:lang w:eastAsia="en-US"/>
              </w:rPr>
            </w:pPr>
          </w:p>
        </w:tc>
      </w:tr>
      <w:tr w:rsidR="00440CBD" w14:paraId="7D7513A8" w14:textId="77777777">
        <w:tc>
          <w:tcPr>
            <w:tcW w:w="3511" w:type="dxa"/>
            <w:gridSpan w:val="6"/>
            <w:tcMar>
              <w:top w:w="0" w:type="dxa"/>
              <w:left w:w="149" w:type="dxa"/>
              <w:bottom w:w="0" w:type="dxa"/>
              <w:right w:w="149" w:type="dxa"/>
            </w:tcMar>
          </w:tcPr>
          <w:p w14:paraId="7B7A0F9A"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14:paraId="14B58055" w14:textId="77777777"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14:paraId="1208FA4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4B3CEB" w14:paraId="3E7B6038" w14:textId="77777777">
        <w:tc>
          <w:tcPr>
            <w:tcW w:w="10718" w:type="dxa"/>
            <w:gridSpan w:val="19"/>
            <w:tcMar>
              <w:top w:w="0" w:type="dxa"/>
              <w:left w:w="149" w:type="dxa"/>
              <w:bottom w:w="0" w:type="dxa"/>
              <w:right w:w="149" w:type="dxa"/>
            </w:tcMar>
          </w:tcPr>
          <w:p w14:paraId="0F800CE5" w14:textId="77777777" w:rsidR="00BA6E52" w:rsidRDefault="00BA6E52">
            <w:pPr>
              <w:spacing w:line="276" w:lineRule="auto"/>
              <w:rPr>
                <w:rFonts w:ascii="Times New Roman" w:eastAsia="Calibri" w:hAnsi="Times New Roman" w:cs="Times New Roman"/>
                <w:lang w:eastAsia="en-US"/>
              </w:rPr>
            </w:pPr>
          </w:p>
        </w:tc>
      </w:tr>
      <w:tr w:rsidR="004B3CEB" w14:paraId="5C0036CA" w14:textId="77777777">
        <w:tc>
          <w:tcPr>
            <w:tcW w:w="10718" w:type="dxa"/>
            <w:gridSpan w:val="19"/>
            <w:tcMar>
              <w:top w:w="0" w:type="dxa"/>
              <w:left w:w="149" w:type="dxa"/>
              <w:bottom w:w="0" w:type="dxa"/>
              <w:right w:w="149" w:type="dxa"/>
            </w:tcMar>
          </w:tcPr>
          <w:p w14:paraId="1E271292"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4B3CEB" w14:paraId="120DFB18" w14:textId="77777777">
        <w:tc>
          <w:tcPr>
            <w:tcW w:w="10718" w:type="dxa"/>
            <w:gridSpan w:val="19"/>
            <w:tcBorders>
              <w:top w:val="nil"/>
              <w:left w:val="nil"/>
              <w:bottom w:val="single" w:sz="6" w:space="0" w:color="000000"/>
              <w:right w:val="nil"/>
            </w:tcBorders>
            <w:tcMar>
              <w:top w:w="0" w:type="dxa"/>
              <w:left w:w="149" w:type="dxa"/>
              <w:bottom w:w="0" w:type="dxa"/>
              <w:right w:w="149" w:type="dxa"/>
            </w:tcMar>
          </w:tcPr>
          <w:p w14:paraId="0F42D5BA" w14:textId="77777777" w:rsidR="00BA6E52" w:rsidRDefault="00BA6E52">
            <w:pPr>
              <w:spacing w:line="276" w:lineRule="auto"/>
              <w:rPr>
                <w:rFonts w:ascii="Times New Roman" w:eastAsia="Calibri" w:hAnsi="Times New Roman" w:cs="Times New Roman"/>
                <w:lang w:eastAsia="en-US"/>
              </w:rPr>
            </w:pPr>
          </w:p>
        </w:tc>
      </w:tr>
      <w:tr w:rsidR="004B3CEB" w14:paraId="1EC4E805" w14:textId="77777777">
        <w:tc>
          <w:tcPr>
            <w:tcW w:w="10718" w:type="dxa"/>
            <w:gridSpan w:val="19"/>
            <w:tcMar>
              <w:top w:w="0" w:type="dxa"/>
              <w:left w:w="149" w:type="dxa"/>
              <w:bottom w:w="0" w:type="dxa"/>
              <w:right w:w="149" w:type="dxa"/>
            </w:tcMar>
          </w:tcPr>
          <w:p w14:paraId="3D6675E0"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440CBD" w14:paraId="515442F0" w14:textId="77777777">
        <w:tc>
          <w:tcPr>
            <w:tcW w:w="3511" w:type="dxa"/>
            <w:gridSpan w:val="6"/>
            <w:tcBorders>
              <w:top w:val="nil"/>
              <w:left w:val="nil"/>
              <w:bottom w:val="single" w:sz="6" w:space="0" w:color="000000"/>
              <w:right w:val="nil"/>
            </w:tcBorders>
            <w:tcMar>
              <w:top w:w="0" w:type="dxa"/>
              <w:left w:w="149" w:type="dxa"/>
              <w:bottom w:w="0" w:type="dxa"/>
              <w:right w:w="149" w:type="dxa"/>
            </w:tcMar>
          </w:tcPr>
          <w:p w14:paraId="0305D2E6" w14:textId="77777777"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14:paraId="1178752F" w14:textId="77777777"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14:paraId="55344552" w14:textId="77777777" w:rsidR="00BA6E52" w:rsidRDefault="00BA6E52">
            <w:pPr>
              <w:spacing w:line="276" w:lineRule="auto"/>
              <w:rPr>
                <w:rFonts w:ascii="Times New Roman" w:eastAsia="Calibri" w:hAnsi="Times New Roman" w:cs="Times New Roman"/>
                <w:lang w:eastAsia="en-US"/>
              </w:rPr>
            </w:pPr>
          </w:p>
        </w:tc>
      </w:tr>
      <w:tr w:rsidR="00440CBD" w14:paraId="55E0BC9E" w14:textId="77777777">
        <w:tc>
          <w:tcPr>
            <w:tcW w:w="3511" w:type="dxa"/>
            <w:gridSpan w:val="6"/>
            <w:tcMar>
              <w:top w:w="0" w:type="dxa"/>
              <w:left w:w="149" w:type="dxa"/>
              <w:bottom w:w="0" w:type="dxa"/>
              <w:right w:w="149" w:type="dxa"/>
            </w:tcMar>
          </w:tcPr>
          <w:p w14:paraId="2898DD76"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14:paraId="0B74BD67" w14:textId="77777777"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14:paraId="1892E17A" w14:textId="77777777"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440CBD" w14:paraId="6059BBC7" w14:textId="77777777">
        <w:tc>
          <w:tcPr>
            <w:tcW w:w="370" w:type="dxa"/>
            <w:tcMar>
              <w:top w:w="0" w:type="dxa"/>
              <w:left w:w="149" w:type="dxa"/>
              <w:bottom w:w="0" w:type="dxa"/>
              <w:right w:w="149" w:type="dxa"/>
            </w:tcMar>
          </w:tcPr>
          <w:p w14:paraId="29B0D530"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14:paraId="7FEF5977" w14:textId="77777777"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14:paraId="1C4831EE"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14:paraId="18B02924" w14:textId="77777777"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14:paraId="39270DF7"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14:paraId="2A4F85F0" w14:textId="77777777"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14:paraId="47D20D6C"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4B3CEB" w14:paraId="3CA835FA" w14:textId="77777777">
        <w:tc>
          <w:tcPr>
            <w:tcW w:w="10718" w:type="dxa"/>
            <w:gridSpan w:val="19"/>
            <w:tcMar>
              <w:top w:w="0" w:type="dxa"/>
              <w:left w:w="149" w:type="dxa"/>
              <w:bottom w:w="0" w:type="dxa"/>
              <w:right w:w="149" w:type="dxa"/>
            </w:tcMar>
          </w:tcPr>
          <w:p w14:paraId="6D85AF6F" w14:textId="77777777" w:rsidR="00BA6E52" w:rsidRDefault="00BA6E52">
            <w:pPr>
              <w:spacing w:line="276" w:lineRule="auto"/>
              <w:rPr>
                <w:rFonts w:ascii="Times New Roman" w:eastAsia="Calibri" w:hAnsi="Times New Roman" w:cs="Times New Roman"/>
                <w:lang w:eastAsia="en-US"/>
              </w:rPr>
            </w:pPr>
          </w:p>
        </w:tc>
      </w:tr>
      <w:tr w:rsidR="004B3CEB" w14:paraId="4DCD9A16" w14:textId="77777777">
        <w:tc>
          <w:tcPr>
            <w:tcW w:w="10718" w:type="dxa"/>
            <w:gridSpan w:val="19"/>
            <w:tcMar>
              <w:top w:w="0" w:type="dxa"/>
              <w:left w:w="149" w:type="dxa"/>
              <w:bottom w:w="0" w:type="dxa"/>
              <w:right w:w="149" w:type="dxa"/>
            </w:tcMar>
          </w:tcPr>
          <w:p w14:paraId="1C2B8D04" w14:textId="77777777"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14:paraId="639D0A58" w14:textId="77777777"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r>
        <w:rPr>
          <w:rFonts w:ascii="Times New Roman" w:hAnsi="Times New Roman" w:cs="Times New Roman"/>
          <w:color w:val="2D2D2D"/>
          <w:spacing w:val="2"/>
        </w:rPr>
        <w:br/>
      </w:r>
    </w:p>
    <w:p w14:paraId="1AA2AF55" w14:textId="77777777" w:rsidR="00BA6E52" w:rsidRDefault="00BA6E52">
      <w:pPr>
        <w:rPr>
          <w:rFonts w:ascii="Times New Roman" w:hAnsi="Times New Roman" w:cs="Times New Roman"/>
        </w:rPr>
      </w:pPr>
    </w:p>
    <w:p w14:paraId="6E2D0FCA" w14:textId="77777777" w:rsidR="00BA6E52" w:rsidRDefault="00BA6E52">
      <w:pPr>
        <w:rPr>
          <w:rFonts w:ascii="Times New Roman" w:hAnsi="Times New Roman" w:cs="Times New Roman"/>
        </w:rPr>
      </w:pPr>
    </w:p>
    <w:sectPr w:rsidR="00BA6E52" w:rsidSect="00EC7CE1">
      <w:pgSz w:w="11906" w:h="16838"/>
      <w:pgMar w:top="426" w:right="991" w:bottom="284" w:left="1418"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18EC9" w14:textId="77777777" w:rsidR="00C005D9" w:rsidRDefault="00C005D9">
      <w:r>
        <w:separator/>
      </w:r>
    </w:p>
  </w:endnote>
  <w:endnote w:type="continuationSeparator" w:id="0">
    <w:p w14:paraId="1864DDFD" w14:textId="77777777" w:rsidR="00C005D9" w:rsidRDefault="00C00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default"/>
    <w:sig w:usb0="00000000" w:usb1="00000000" w:usb2="00000000" w:usb3="00000000" w:csb0="00000005" w:csb1="00000000"/>
  </w:font>
  <w:font w:name="Gelvetsky 12pt">
    <w:altName w:val="Times New Roman"/>
    <w:charset w:val="00"/>
    <w:family w:val="swiss"/>
    <w:pitch w:val="default"/>
  </w:font>
  <w:font w:name="TimesDL">
    <w:altName w:val="Times New Roman"/>
    <w:charset w:val="00"/>
    <w:family w:val="auto"/>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CYR">
    <w:altName w:val="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8E749" w14:textId="77777777" w:rsidR="00C005D9" w:rsidRDefault="00C005D9">
      <w:r>
        <w:separator/>
      </w:r>
    </w:p>
  </w:footnote>
  <w:footnote w:type="continuationSeparator" w:id="0">
    <w:p w14:paraId="07F67E2F" w14:textId="77777777" w:rsidR="00C005D9" w:rsidRDefault="00C00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E388D88"/>
    <w:lvl w:ilvl="0">
      <w:start w:val="1"/>
      <w:numFmt w:val="none"/>
      <w:pStyle w:val="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lvl w:ilvl="0">
      <w:start w:val="1"/>
      <w:numFmt w:val="decimal"/>
      <w:suff w:val="space"/>
      <w:lvlText w:val="%1."/>
      <w:lvlJc w:val="left"/>
      <w:pPr>
        <w:tabs>
          <w:tab w:val="left"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left" w:pos="0"/>
        </w:tabs>
        <w:ind w:left="0" w:firstLine="0"/>
      </w:pPr>
      <w:rPr>
        <w:rFonts w:ascii="Times New Roman" w:hAnsi="Times New Roman" w:cs="Times New Roman" w:hint="default"/>
        <w:sz w:val="28"/>
        <w:szCs w:val="28"/>
      </w:rPr>
    </w:lvl>
    <w:lvl w:ilvl="2">
      <w:start w:val="1"/>
      <w:numFmt w:val="decimal"/>
      <w:suff w:val="space"/>
      <w:lvlText w:val="%1.%2.%3."/>
      <w:lvlJc w:val="left"/>
      <w:pPr>
        <w:tabs>
          <w:tab w:val="left"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left"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left"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left"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left"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left"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left" w:pos="0"/>
        </w:tabs>
        <w:ind w:left="0" w:firstLine="0"/>
      </w:pPr>
      <w:rPr>
        <w:rFonts w:ascii="Times New Roman" w:hAnsi="Times New Roman" w:cs="Times New Roman" w:hint="default"/>
        <w:sz w:val="28"/>
        <w:szCs w:val="28"/>
      </w:rPr>
    </w:lvl>
  </w:abstractNum>
  <w:abstractNum w:abstractNumId="2" w15:restartNumberingAfterBreak="0">
    <w:nsid w:val="00000004"/>
    <w:multiLevelType w:val="singleLevel"/>
    <w:tmpl w:val="00000004"/>
    <w:lvl w:ilvl="0">
      <w:start w:val="1"/>
      <w:numFmt w:val="lowerLetter"/>
      <w:lvlText w:val="(%1)"/>
      <w:lvlJc w:val="left"/>
      <w:pPr>
        <w:tabs>
          <w:tab w:val="left" w:pos="927"/>
        </w:tabs>
        <w:ind w:left="927" w:hanging="360"/>
      </w:pPr>
    </w:lvl>
  </w:abstractNum>
  <w:abstractNum w:abstractNumId="3" w15:restartNumberingAfterBreak="0">
    <w:nsid w:val="00000006"/>
    <w:multiLevelType w:val="singleLevel"/>
    <w:tmpl w:val="00000006"/>
    <w:lvl w:ilvl="0">
      <w:start w:val="1"/>
      <w:numFmt w:val="decimal"/>
      <w:lvlText w:val="%1."/>
      <w:lvlJc w:val="left"/>
      <w:pPr>
        <w:tabs>
          <w:tab w:val="left" w:pos="643"/>
        </w:tabs>
        <w:ind w:left="643" w:hanging="360"/>
      </w:pPr>
    </w:lvl>
  </w:abstractNum>
  <w:abstractNum w:abstractNumId="4" w15:restartNumberingAfterBreak="0">
    <w:nsid w:val="12410D61"/>
    <w:multiLevelType w:val="multilevel"/>
    <w:tmpl w:val="12410D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AC26BB"/>
    <w:multiLevelType w:val="multilevel"/>
    <w:tmpl w:val="1CAC26BB"/>
    <w:lvl w:ilvl="0">
      <w:start w:val="1"/>
      <w:numFmt w:val="decimal"/>
      <w:pStyle w:val="1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8B20B4"/>
    <w:multiLevelType w:val="hybridMultilevel"/>
    <w:tmpl w:val="F1A62B4A"/>
    <w:lvl w:ilvl="0" w:tplc="2BBC102A">
      <w:start w:val="1"/>
      <w:numFmt w:val="decimal"/>
      <w:pStyle w:val="a"/>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0A7402"/>
    <w:multiLevelType w:val="hybridMultilevel"/>
    <w:tmpl w:val="F9BC3F28"/>
    <w:lvl w:ilvl="0" w:tplc="5628B6C2">
      <w:start w:val="1"/>
      <w:numFmt w:val="decimal"/>
      <w:lvlText w:val="%1."/>
      <w:lvlJc w:val="left"/>
      <w:pPr>
        <w:ind w:left="720" w:hanging="360"/>
      </w:pPr>
      <w:rPr>
        <w:rFonts w:ascii="Arial Unicode MS" w:hAnsi="Arial Unicode MS" w:cs="Arial Unicode M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AB768F"/>
    <w:multiLevelType w:val="multilevel"/>
    <w:tmpl w:val="B44659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825AAA"/>
    <w:multiLevelType w:val="multilevel"/>
    <w:tmpl w:val="59E8A70E"/>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10" w15:restartNumberingAfterBreak="0">
    <w:nsid w:val="7E444416"/>
    <w:multiLevelType w:val="hybridMultilevel"/>
    <w:tmpl w:val="BBE84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504223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641431">
    <w:abstractNumId w:val="8"/>
  </w:num>
  <w:num w:numId="3" w16cid:durableId="401221024">
    <w:abstractNumId w:val="0"/>
  </w:num>
  <w:num w:numId="4" w16cid:durableId="3088986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3008734">
    <w:abstractNumId w:val="4"/>
  </w:num>
  <w:num w:numId="6" w16cid:durableId="541092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2501286">
    <w:abstractNumId w:val="1"/>
  </w:num>
  <w:num w:numId="8" w16cid:durableId="735516237">
    <w:abstractNumId w:val="2"/>
    <w:lvlOverride w:ilvl="0">
      <w:startOverride w:val="1"/>
    </w:lvlOverride>
  </w:num>
  <w:num w:numId="9" w16cid:durableId="1467818699">
    <w:abstractNumId w:val="3"/>
    <w:lvlOverride w:ilvl="0">
      <w:startOverride w:val="1"/>
    </w:lvlOverride>
  </w:num>
  <w:num w:numId="10" w16cid:durableId="372193219">
    <w:abstractNumId w:val="7"/>
  </w:num>
  <w:num w:numId="11" w16cid:durableId="1289897245">
    <w:abstractNumId w:val="6"/>
  </w:num>
  <w:num w:numId="12" w16cid:durableId="250353228">
    <w:abstractNumId w:val="10"/>
  </w:num>
  <w:num w:numId="13" w16cid:durableId="1336225290">
    <w:abstractNumId w:val="6"/>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5B21"/>
    <w:rsid w:val="00000E7A"/>
    <w:rsid w:val="0000377A"/>
    <w:rsid w:val="00005CD1"/>
    <w:rsid w:val="00010A04"/>
    <w:rsid w:val="000127F8"/>
    <w:rsid w:val="000172E2"/>
    <w:rsid w:val="00024741"/>
    <w:rsid w:val="00027594"/>
    <w:rsid w:val="0003014E"/>
    <w:rsid w:val="00031028"/>
    <w:rsid w:val="0003118B"/>
    <w:rsid w:val="00043E36"/>
    <w:rsid w:val="00046F2B"/>
    <w:rsid w:val="00054EE9"/>
    <w:rsid w:val="00057E0A"/>
    <w:rsid w:val="00061A03"/>
    <w:rsid w:val="00064031"/>
    <w:rsid w:val="00065270"/>
    <w:rsid w:val="00066C04"/>
    <w:rsid w:val="0006724F"/>
    <w:rsid w:val="0007302B"/>
    <w:rsid w:val="00073E36"/>
    <w:rsid w:val="00075912"/>
    <w:rsid w:val="00085C4D"/>
    <w:rsid w:val="000912D4"/>
    <w:rsid w:val="00097E48"/>
    <w:rsid w:val="000A153F"/>
    <w:rsid w:val="000B15BB"/>
    <w:rsid w:val="000B7212"/>
    <w:rsid w:val="000D086C"/>
    <w:rsid w:val="000D185E"/>
    <w:rsid w:val="000D3FED"/>
    <w:rsid w:val="000E4DFB"/>
    <w:rsid w:val="000E524A"/>
    <w:rsid w:val="000F1AA9"/>
    <w:rsid w:val="000F412D"/>
    <w:rsid w:val="000F5D29"/>
    <w:rsid w:val="00101866"/>
    <w:rsid w:val="00106439"/>
    <w:rsid w:val="00113E16"/>
    <w:rsid w:val="001211DB"/>
    <w:rsid w:val="00121C37"/>
    <w:rsid w:val="00136A6D"/>
    <w:rsid w:val="001454A7"/>
    <w:rsid w:val="00160EA4"/>
    <w:rsid w:val="00162366"/>
    <w:rsid w:val="001636E1"/>
    <w:rsid w:val="00182A7F"/>
    <w:rsid w:val="001860C7"/>
    <w:rsid w:val="0019154A"/>
    <w:rsid w:val="00193764"/>
    <w:rsid w:val="001A11F0"/>
    <w:rsid w:val="001A479E"/>
    <w:rsid w:val="001A7E70"/>
    <w:rsid w:val="001B0181"/>
    <w:rsid w:val="001B35AD"/>
    <w:rsid w:val="001B3DC9"/>
    <w:rsid w:val="001C38BA"/>
    <w:rsid w:val="001D6562"/>
    <w:rsid w:val="001E522A"/>
    <w:rsid w:val="001F618C"/>
    <w:rsid w:val="001F6D88"/>
    <w:rsid w:val="001F7B3F"/>
    <w:rsid w:val="002048F4"/>
    <w:rsid w:val="00207D21"/>
    <w:rsid w:val="00212E43"/>
    <w:rsid w:val="002216CA"/>
    <w:rsid w:val="00221AE1"/>
    <w:rsid w:val="0023290F"/>
    <w:rsid w:val="00232F63"/>
    <w:rsid w:val="00234E76"/>
    <w:rsid w:val="00241436"/>
    <w:rsid w:val="0024345F"/>
    <w:rsid w:val="00244549"/>
    <w:rsid w:val="0025004C"/>
    <w:rsid w:val="00253474"/>
    <w:rsid w:val="00262522"/>
    <w:rsid w:val="00263102"/>
    <w:rsid w:val="002631C0"/>
    <w:rsid w:val="00265382"/>
    <w:rsid w:val="00271C4E"/>
    <w:rsid w:val="00272E6D"/>
    <w:rsid w:val="00273476"/>
    <w:rsid w:val="00273E0F"/>
    <w:rsid w:val="00275084"/>
    <w:rsid w:val="00277E08"/>
    <w:rsid w:val="00285B7C"/>
    <w:rsid w:val="002914AB"/>
    <w:rsid w:val="002933E9"/>
    <w:rsid w:val="002A312D"/>
    <w:rsid w:val="002A4707"/>
    <w:rsid w:val="002B575A"/>
    <w:rsid w:val="002B5B81"/>
    <w:rsid w:val="002B72D6"/>
    <w:rsid w:val="002B7474"/>
    <w:rsid w:val="002C0A20"/>
    <w:rsid w:val="002C2166"/>
    <w:rsid w:val="002C235E"/>
    <w:rsid w:val="002C32E0"/>
    <w:rsid w:val="002C37CD"/>
    <w:rsid w:val="002D7DC9"/>
    <w:rsid w:val="002D7F48"/>
    <w:rsid w:val="002E5744"/>
    <w:rsid w:val="002F07B2"/>
    <w:rsid w:val="002F571A"/>
    <w:rsid w:val="002F5A2B"/>
    <w:rsid w:val="003005F4"/>
    <w:rsid w:val="00300626"/>
    <w:rsid w:val="00300D79"/>
    <w:rsid w:val="00302A19"/>
    <w:rsid w:val="003032EA"/>
    <w:rsid w:val="0030642D"/>
    <w:rsid w:val="00310805"/>
    <w:rsid w:val="00322163"/>
    <w:rsid w:val="00326C92"/>
    <w:rsid w:val="00330E08"/>
    <w:rsid w:val="003439D1"/>
    <w:rsid w:val="00343B33"/>
    <w:rsid w:val="003549E1"/>
    <w:rsid w:val="00360EDC"/>
    <w:rsid w:val="00364526"/>
    <w:rsid w:val="0036542B"/>
    <w:rsid w:val="00367CA1"/>
    <w:rsid w:val="00370F5F"/>
    <w:rsid w:val="0037523A"/>
    <w:rsid w:val="003800EA"/>
    <w:rsid w:val="00390B34"/>
    <w:rsid w:val="00397B1D"/>
    <w:rsid w:val="00397E68"/>
    <w:rsid w:val="003A08B8"/>
    <w:rsid w:val="003A5979"/>
    <w:rsid w:val="003B0DF6"/>
    <w:rsid w:val="003B687E"/>
    <w:rsid w:val="003C0E46"/>
    <w:rsid w:val="003C2547"/>
    <w:rsid w:val="003C5D2D"/>
    <w:rsid w:val="003D1F66"/>
    <w:rsid w:val="003D3228"/>
    <w:rsid w:val="003E44FB"/>
    <w:rsid w:val="003E4ADE"/>
    <w:rsid w:val="003E6473"/>
    <w:rsid w:val="003E6E73"/>
    <w:rsid w:val="003F34BA"/>
    <w:rsid w:val="003F538E"/>
    <w:rsid w:val="003F5D56"/>
    <w:rsid w:val="00403BAA"/>
    <w:rsid w:val="00404428"/>
    <w:rsid w:val="00404BD0"/>
    <w:rsid w:val="00407B40"/>
    <w:rsid w:val="00412257"/>
    <w:rsid w:val="004128AA"/>
    <w:rsid w:val="004214B0"/>
    <w:rsid w:val="004230CA"/>
    <w:rsid w:val="00426AB7"/>
    <w:rsid w:val="00430B49"/>
    <w:rsid w:val="00432F52"/>
    <w:rsid w:val="00435421"/>
    <w:rsid w:val="00440CBD"/>
    <w:rsid w:val="004419F4"/>
    <w:rsid w:val="00444F53"/>
    <w:rsid w:val="00445CD4"/>
    <w:rsid w:val="00446CDF"/>
    <w:rsid w:val="00447638"/>
    <w:rsid w:val="00447DBB"/>
    <w:rsid w:val="0045112C"/>
    <w:rsid w:val="004530D7"/>
    <w:rsid w:val="0046058D"/>
    <w:rsid w:val="00477E25"/>
    <w:rsid w:val="00481C23"/>
    <w:rsid w:val="00485E0D"/>
    <w:rsid w:val="00485E66"/>
    <w:rsid w:val="004967B5"/>
    <w:rsid w:val="004B3CEB"/>
    <w:rsid w:val="004B55AC"/>
    <w:rsid w:val="004B5BBC"/>
    <w:rsid w:val="004C4D7F"/>
    <w:rsid w:val="004C5652"/>
    <w:rsid w:val="004C6AA5"/>
    <w:rsid w:val="004D2B48"/>
    <w:rsid w:val="004E193A"/>
    <w:rsid w:val="00500702"/>
    <w:rsid w:val="00501204"/>
    <w:rsid w:val="00501AB4"/>
    <w:rsid w:val="00507EF5"/>
    <w:rsid w:val="0051304E"/>
    <w:rsid w:val="00517B3E"/>
    <w:rsid w:val="005200B3"/>
    <w:rsid w:val="005214C5"/>
    <w:rsid w:val="00522BDA"/>
    <w:rsid w:val="0052602A"/>
    <w:rsid w:val="00532A63"/>
    <w:rsid w:val="00535250"/>
    <w:rsid w:val="005360D5"/>
    <w:rsid w:val="005417CA"/>
    <w:rsid w:val="0054445A"/>
    <w:rsid w:val="00547C56"/>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C5F52"/>
    <w:rsid w:val="005D3BAC"/>
    <w:rsid w:val="005D64AD"/>
    <w:rsid w:val="005E3B16"/>
    <w:rsid w:val="005E53BB"/>
    <w:rsid w:val="005F1685"/>
    <w:rsid w:val="005F4C4D"/>
    <w:rsid w:val="005F69A1"/>
    <w:rsid w:val="0060053F"/>
    <w:rsid w:val="0060289D"/>
    <w:rsid w:val="0061353C"/>
    <w:rsid w:val="00616460"/>
    <w:rsid w:val="00622D57"/>
    <w:rsid w:val="00634A75"/>
    <w:rsid w:val="0063508C"/>
    <w:rsid w:val="00636412"/>
    <w:rsid w:val="00636471"/>
    <w:rsid w:val="00636478"/>
    <w:rsid w:val="0064159F"/>
    <w:rsid w:val="00641ED3"/>
    <w:rsid w:val="0064620F"/>
    <w:rsid w:val="0065444A"/>
    <w:rsid w:val="0065492E"/>
    <w:rsid w:val="00655B0F"/>
    <w:rsid w:val="006570B0"/>
    <w:rsid w:val="00665800"/>
    <w:rsid w:val="00672808"/>
    <w:rsid w:val="00672EB0"/>
    <w:rsid w:val="00675B21"/>
    <w:rsid w:val="00676838"/>
    <w:rsid w:val="00685369"/>
    <w:rsid w:val="006913EA"/>
    <w:rsid w:val="00693A0C"/>
    <w:rsid w:val="00697622"/>
    <w:rsid w:val="006A3787"/>
    <w:rsid w:val="006A4A8E"/>
    <w:rsid w:val="006A51E7"/>
    <w:rsid w:val="006B0595"/>
    <w:rsid w:val="006C6280"/>
    <w:rsid w:val="006D060A"/>
    <w:rsid w:val="006D2781"/>
    <w:rsid w:val="006D2ADC"/>
    <w:rsid w:val="006D7935"/>
    <w:rsid w:val="006E0716"/>
    <w:rsid w:val="006E1A08"/>
    <w:rsid w:val="006E3A30"/>
    <w:rsid w:val="006E6822"/>
    <w:rsid w:val="006E6C02"/>
    <w:rsid w:val="006F1C35"/>
    <w:rsid w:val="007036B4"/>
    <w:rsid w:val="007103E9"/>
    <w:rsid w:val="00711060"/>
    <w:rsid w:val="0071685E"/>
    <w:rsid w:val="0072613F"/>
    <w:rsid w:val="00727D67"/>
    <w:rsid w:val="0073078B"/>
    <w:rsid w:val="00734295"/>
    <w:rsid w:val="007360B4"/>
    <w:rsid w:val="0073688A"/>
    <w:rsid w:val="007407B6"/>
    <w:rsid w:val="00742E26"/>
    <w:rsid w:val="00742F9B"/>
    <w:rsid w:val="00751AD2"/>
    <w:rsid w:val="00753BAE"/>
    <w:rsid w:val="00757853"/>
    <w:rsid w:val="00760510"/>
    <w:rsid w:val="00761214"/>
    <w:rsid w:val="007627D2"/>
    <w:rsid w:val="00767590"/>
    <w:rsid w:val="00770A95"/>
    <w:rsid w:val="00771AE6"/>
    <w:rsid w:val="00773176"/>
    <w:rsid w:val="00774A2A"/>
    <w:rsid w:val="0079190F"/>
    <w:rsid w:val="00792738"/>
    <w:rsid w:val="00795D3E"/>
    <w:rsid w:val="007A6F94"/>
    <w:rsid w:val="007B5A44"/>
    <w:rsid w:val="007B7E40"/>
    <w:rsid w:val="007D0734"/>
    <w:rsid w:val="007D6904"/>
    <w:rsid w:val="007E7E90"/>
    <w:rsid w:val="007F78BB"/>
    <w:rsid w:val="00804CC3"/>
    <w:rsid w:val="00805577"/>
    <w:rsid w:val="00806D63"/>
    <w:rsid w:val="008149B7"/>
    <w:rsid w:val="0081599E"/>
    <w:rsid w:val="00821220"/>
    <w:rsid w:val="008251C0"/>
    <w:rsid w:val="00827AD0"/>
    <w:rsid w:val="00831337"/>
    <w:rsid w:val="0084779D"/>
    <w:rsid w:val="00852377"/>
    <w:rsid w:val="0085615E"/>
    <w:rsid w:val="008629F3"/>
    <w:rsid w:val="008662D6"/>
    <w:rsid w:val="00886BE6"/>
    <w:rsid w:val="0089353A"/>
    <w:rsid w:val="00894A60"/>
    <w:rsid w:val="0089528A"/>
    <w:rsid w:val="00896A57"/>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179AE"/>
    <w:rsid w:val="00922EE3"/>
    <w:rsid w:val="00923C90"/>
    <w:rsid w:val="00931217"/>
    <w:rsid w:val="0093230B"/>
    <w:rsid w:val="0093701E"/>
    <w:rsid w:val="0093728D"/>
    <w:rsid w:val="00941F17"/>
    <w:rsid w:val="009511BF"/>
    <w:rsid w:val="00952DB9"/>
    <w:rsid w:val="00953670"/>
    <w:rsid w:val="009555B1"/>
    <w:rsid w:val="00956F36"/>
    <w:rsid w:val="009607EF"/>
    <w:rsid w:val="00960F9F"/>
    <w:rsid w:val="00960FD7"/>
    <w:rsid w:val="00961501"/>
    <w:rsid w:val="00961B56"/>
    <w:rsid w:val="00973D45"/>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5347"/>
    <w:rsid w:val="00A21967"/>
    <w:rsid w:val="00A22EDB"/>
    <w:rsid w:val="00A238F9"/>
    <w:rsid w:val="00A2475E"/>
    <w:rsid w:val="00A304D4"/>
    <w:rsid w:val="00A32E98"/>
    <w:rsid w:val="00A3473D"/>
    <w:rsid w:val="00A3556A"/>
    <w:rsid w:val="00A514AA"/>
    <w:rsid w:val="00A72300"/>
    <w:rsid w:val="00A87FE9"/>
    <w:rsid w:val="00A90720"/>
    <w:rsid w:val="00AA1E24"/>
    <w:rsid w:val="00AA2E81"/>
    <w:rsid w:val="00AC1AE0"/>
    <w:rsid w:val="00AC2F5F"/>
    <w:rsid w:val="00AC5D56"/>
    <w:rsid w:val="00AD4ECD"/>
    <w:rsid w:val="00AE2376"/>
    <w:rsid w:val="00AE2CF5"/>
    <w:rsid w:val="00AE3113"/>
    <w:rsid w:val="00AE51F0"/>
    <w:rsid w:val="00AE620E"/>
    <w:rsid w:val="00AF2D9B"/>
    <w:rsid w:val="00AF4018"/>
    <w:rsid w:val="00AF7CD4"/>
    <w:rsid w:val="00B04FFA"/>
    <w:rsid w:val="00B10FD1"/>
    <w:rsid w:val="00B11320"/>
    <w:rsid w:val="00B1143C"/>
    <w:rsid w:val="00B15946"/>
    <w:rsid w:val="00B21966"/>
    <w:rsid w:val="00B259DB"/>
    <w:rsid w:val="00B25D28"/>
    <w:rsid w:val="00B270E7"/>
    <w:rsid w:val="00B27367"/>
    <w:rsid w:val="00B310A7"/>
    <w:rsid w:val="00B3720D"/>
    <w:rsid w:val="00B42E0C"/>
    <w:rsid w:val="00B4549D"/>
    <w:rsid w:val="00B4720C"/>
    <w:rsid w:val="00B62037"/>
    <w:rsid w:val="00B62758"/>
    <w:rsid w:val="00B6421E"/>
    <w:rsid w:val="00B679E5"/>
    <w:rsid w:val="00B72D15"/>
    <w:rsid w:val="00B76747"/>
    <w:rsid w:val="00B826F2"/>
    <w:rsid w:val="00B850A6"/>
    <w:rsid w:val="00B8610E"/>
    <w:rsid w:val="00B91571"/>
    <w:rsid w:val="00B91FF5"/>
    <w:rsid w:val="00B92F28"/>
    <w:rsid w:val="00B96B7A"/>
    <w:rsid w:val="00BA6E52"/>
    <w:rsid w:val="00BB2DA2"/>
    <w:rsid w:val="00BB2E5C"/>
    <w:rsid w:val="00BB5B69"/>
    <w:rsid w:val="00BC6ECE"/>
    <w:rsid w:val="00BD4D51"/>
    <w:rsid w:val="00BD6793"/>
    <w:rsid w:val="00BD6F87"/>
    <w:rsid w:val="00BE44C3"/>
    <w:rsid w:val="00BF1173"/>
    <w:rsid w:val="00BF37F2"/>
    <w:rsid w:val="00BF6092"/>
    <w:rsid w:val="00C005D9"/>
    <w:rsid w:val="00C00CD9"/>
    <w:rsid w:val="00C16D25"/>
    <w:rsid w:val="00C22C80"/>
    <w:rsid w:val="00C231BA"/>
    <w:rsid w:val="00C25737"/>
    <w:rsid w:val="00C26C3E"/>
    <w:rsid w:val="00C341FF"/>
    <w:rsid w:val="00C363E2"/>
    <w:rsid w:val="00C36E1B"/>
    <w:rsid w:val="00C603B2"/>
    <w:rsid w:val="00C6190E"/>
    <w:rsid w:val="00C62131"/>
    <w:rsid w:val="00C67F42"/>
    <w:rsid w:val="00C72B74"/>
    <w:rsid w:val="00C749E5"/>
    <w:rsid w:val="00C80438"/>
    <w:rsid w:val="00C8289E"/>
    <w:rsid w:val="00C83DA3"/>
    <w:rsid w:val="00C8410D"/>
    <w:rsid w:val="00C85809"/>
    <w:rsid w:val="00C85A29"/>
    <w:rsid w:val="00C9560F"/>
    <w:rsid w:val="00C976E4"/>
    <w:rsid w:val="00CB104B"/>
    <w:rsid w:val="00CB38B2"/>
    <w:rsid w:val="00CB53A2"/>
    <w:rsid w:val="00CD2869"/>
    <w:rsid w:val="00CD3871"/>
    <w:rsid w:val="00CD6D6F"/>
    <w:rsid w:val="00CE175E"/>
    <w:rsid w:val="00CE41EA"/>
    <w:rsid w:val="00CE66E8"/>
    <w:rsid w:val="00CF4034"/>
    <w:rsid w:val="00CF79C4"/>
    <w:rsid w:val="00D076C2"/>
    <w:rsid w:val="00D0776A"/>
    <w:rsid w:val="00D10FF1"/>
    <w:rsid w:val="00D12EED"/>
    <w:rsid w:val="00D132C3"/>
    <w:rsid w:val="00D171B0"/>
    <w:rsid w:val="00D22C69"/>
    <w:rsid w:val="00D22D4B"/>
    <w:rsid w:val="00D25F07"/>
    <w:rsid w:val="00D322EB"/>
    <w:rsid w:val="00D359F6"/>
    <w:rsid w:val="00D37601"/>
    <w:rsid w:val="00D417B7"/>
    <w:rsid w:val="00D44C3B"/>
    <w:rsid w:val="00D45A37"/>
    <w:rsid w:val="00D460CA"/>
    <w:rsid w:val="00D464CF"/>
    <w:rsid w:val="00D471C5"/>
    <w:rsid w:val="00D50E42"/>
    <w:rsid w:val="00D5322D"/>
    <w:rsid w:val="00D61E91"/>
    <w:rsid w:val="00D6635E"/>
    <w:rsid w:val="00D71E0D"/>
    <w:rsid w:val="00D800C3"/>
    <w:rsid w:val="00D81B62"/>
    <w:rsid w:val="00D82F76"/>
    <w:rsid w:val="00D849C7"/>
    <w:rsid w:val="00DA5CDF"/>
    <w:rsid w:val="00DB114F"/>
    <w:rsid w:val="00DB26B1"/>
    <w:rsid w:val="00DB6987"/>
    <w:rsid w:val="00DC57D9"/>
    <w:rsid w:val="00DD0A3D"/>
    <w:rsid w:val="00DD1F53"/>
    <w:rsid w:val="00DD6F54"/>
    <w:rsid w:val="00DE3E49"/>
    <w:rsid w:val="00DF1560"/>
    <w:rsid w:val="00DF2C08"/>
    <w:rsid w:val="00DF7765"/>
    <w:rsid w:val="00E003C7"/>
    <w:rsid w:val="00E01242"/>
    <w:rsid w:val="00E04713"/>
    <w:rsid w:val="00E0617B"/>
    <w:rsid w:val="00E10D82"/>
    <w:rsid w:val="00E10F69"/>
    <w:rsid w:val="00E159ED"/>
    <w:rsid w:val="00E16FE8"/>
    <w:rsid w:val="00E17714"/>
    <w:rsid w:val="00E17E79"/>
    <w:rsid w:val="00E30495"/>
    <w:rsid w:val="00E30935"/>
    <w:rsid w:val="00E33533"/>
    <w:rsid w:val="00E42958"/>
    <w:rsid w:val="00E46244"/>
    <w:rsid w:val="00E501F1"/>
    <w:rsid w:val="00E53839"/>
    <w:rsid w:val="00E5638B"/>
    <w:rsid w:val="00E61EBE"/>
    <w:rsid w:val="00E62013"/>
    <w:rsid w:val="00E65453"/>
    <w:rsid w:val="00E67F3A"/>
    <w:rsid w:val="00E67FBF"/>
    <w:rsid w:val="00E70B7D"/>
    <w:rsid w:val="00E7132E"/>
    <w:rsid w:val="00E80C59"/>
    <w:rsid w:val="00E85BCB"/>
    <w:rsid w:val="00E85F3B"/>
    <w:rsid w:val="00E87CBB"/>
    <w:rsid w:val="00E90F13"/>
    <w:rsid w:val="00E91AAE"/>
    <w:rsid w:val="00E91F41"/>
    <w:rsid w:val="00E94E57"/>
    <w:rsid w:val="00E95EEF"/>
    <w:rsid w:val="00EA3D10"/>
    <w:rsid w:val="00EB078F"/>
    <w:rsid w:val="00EB2BBB"/>
    <w:rsid w:val="00EB656D"/>
    <w:rsid w:val="00EB7195"/>
    <w:rsid w:val="00EB79B8"/>
    <w:rsid w:val="00EC16BC"/>
    <w:rsid w:val="00EC17CB"/>
    <w:rsid w:val="00EC7CE1"/>
    <w:rsid w:val="00ED34D1"/>
    <w:rsid w:val="00EE416A"/>
    <w:rsid w:val="00EE5460"/>
    <w:rsid w:val="00EE5497"/>
    <w:rsid w:val="00EE7842"/>
    <w:rsid w:val="00EF195F"/>
    <w:rsid w:val="00F07A0F"/>
    <w:rsid w:val="00F1594A"/>
    <w:rsid w:val="00F20E55"/>
    <w:rsid w:val="00F30C3C"/>
    <w:rsid w:val="00F36C55"/>
    <w:rsid w:val="00F411AF"/>
    <w:rsid w:val="00F51119"/>
    <w:rsid w:val="00F548A7"/>
    <w:rsid w:val="00F560BA"/>
    <w:rsid w:val="00F574E3"/>
    <w:rsid w:val="00F61F52"/>
    <w:rsid w:val="00F6351E"/>
    <w:rsid w:val="00F636BB"/>
    <w:rsid w:val="00F651A7"/>
    <w:rsid w:val="00F74DF3"/>
    <w:rsid w:val="00F779C0"/>
    <w:rsid w:val="00F81EBD"/>
    <w:rsid w:val="00F90102"/>
    <w:rsid w:val="00FB0974"/>
    <w:rsid w:val="00FB3CE7"/>
    <w:rsid w:val="00FC1B82"/>
    <w:rsid w:val="00FC3A5C"/>
    <w:rsid w:val="00FD08E0"/>
    <w:rsid w:val="00FD20AE"/>
    <w:rsid w:val="00FE1519"/>
    <w:rsid w:val="00FE2914"/>
    <w:rsid w:val="00FE6B87"/>
    <w:rsid w:val="060D2578"/>
    <w:rsid w:val="066808C5"/>
    <w:rsid w:val="07813992"/>
    <w:rsid w:val="0D2A416D"/>
    <w:rsid w:val="238B0915"/>
    <w:rsid w:val="23C862CA"/>
    <w:rsid w:val="28323C43"/>
    <w:rsid w:val="3CDC4299"/>
    <w:rsid w:val="3CEA2D9A"/>
    <w:rsid w:val="42A536A1"/>
    <w:rsid w:val="437B7380"/>
    <w:rsid w:val="550E71D5"/>
    <w:rsid w:val="5D4B272B"/>
    <w:rsid w:val="601C6BF6"/>
    <w:rsid w:val="61A72824"/>
    <w:rsid w:val="65DB321A"/>
    <w:rsid w:val="671F1315"/>
    <w:rsid w:val="672B0126"/>
    <w:rsid w:val="6C4C2DA6"/>
    <w:rsid w:val="6EB5096F"/>
    <w:rsid w:val="6F1A74AE"/>
    <w:rsid w:val="7F372C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B70CE90"/>
  <w15:docId w15:val="{306D4453-F137-422D-8290-D8A5854B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lsdException w:name="heading 1" w:qFormat="1"/>
    <w:lsdException w:name="heading 2"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unhideWhenUsed="1" w:qFormat="1"/>
    <w:lsdException w:name="Block Text" w:semiHidden="1" w:unhideWhenUsed="1" w:qFormat="1"/>
    <w:lsdException w:name="Hyperlink" w:uiPriority="0" w:unhideWhenUsed="1" w:qFormat="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4214B0"/>
    <w:pPr>
      <w:widowControl w:val="0"/>
    </w:pPr>
    <w:rPr>
      <w:rFonts w:ascii="Arial Unicode MS" w:eastAsia="Arial Unicode MS" w:hAnsi="Arial Unicode MS" w:cs="Arial Unicode MS"/>
      <w:color w:val="000000"/>
      <w:sz w:val="24"/>
      <w:szCs w:val="24"/>
      <w:lang w:bidi="ru-RU"/>
    </w:rPr>
  </w:style>
  <w:style w:type="paragraph" w:styleId="1">
    <w:name w:val="heading 1"/>
    <w:basedOn w:val="a0"/>
    <w:next w:val="a0"/>
    <w:link w:val="11"/>
    <w:autoRedefine/>
    <w:uiPriority w:val="99"/>
    <w:qFormat/>
    <w:rsid w:val="00EC7CE1"/>
    <w:pPr>
      <w:numPr>
        <w:numId w:val="3"/>
      </w:numPr>
      <w:suppressAutoHyphens/>
      <w:autoSpaceDE w:val="0"/>
      <w:ind w:left="0" w:firstLine="709"/>
      <w:jc w:val="center"/>
      <w:outlineLvl w:val="0"/>
    </w:pPr>
    <w:rPr>
      <w:rFonts w:ascii="Times New Roman" w:eastAsia="Times New Roman" w:hAnsi="Times New Roman" w:cs="Times New Roman"/>
      <w:bCs/>
      <w:color w:val="auto"/>
      <w:kern w:val="32"/>
      <w:lang w:bidi="ar-SA"/>
    </w:rPr>
  </w:style>
  <w:style w:type="paragraph" w:styleId="2">
    <w:name w:val="heading 2"/>
    <w:basedOn w:val="a0"/>
    <w:next w:val="a0"/>
    <w:link w:val="20"/>
    <w:unhideWhenUsed/>
    <w:qFormat/>
    <w:rsid w:val="004214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semiHidden/>
    <w:unhideWhenUsed/>
    <w:qFormat/>
    <w:rsid w:val="004214B0"/>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0"/>
    <w:next w:val="a0"/>
    <w:link w:val="40"/>
    <w:semiHidden/>
    <w:unhideWhenUsed/>
    <w:qFormat/>
    <w:rsid w:val="004214B0"/>
    <w:pPr>
      <w:keepNext/>
      <w:tabs>
        <w:tab w:val="left"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0"/>
    <w:next w:val="a0"/>
    <w:link w:val="60"/>
    <w:unhideWhenUsed/>
    <w:qFormat/>
    <w:rsid w:val="004214B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autoRedefine/>
    <w:uiPriority w:val="99"/>
    <w:semiHidden/>
    <w:unhideWhenUsed/>
    <w:qFormat/>
    <w:rsid w:val="004214B0"/>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0"/>
    <w:next w:val="a0"/>
    <w:link w:val="80"/>
    <w:uiPriority w:val="99"/>
    <w:semiHidden/>
    <w:unhideWhenUsed/>
    <w:qFormat/>
    <w:rsid w:val="004214B0"/>
    <w:pPr>
      <w:keepNext/>
      <w:tabs>
        <w:tab w:val="left"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0"/>
    <w:next w:val="a0"/>
    <w:link w:val="90"/>
    <w:autoRedefine/>
    <w:uiPriority w:val="99"/>
    <w:semiHidden/>
    <w:unhideWhenUsed/>
    <w:qFormat/>
    <w:rsid w:val="004214B0"/>
    <w:pPr>
      <w:widowControl/>
      <w:spacing w:before="240" w:after="60"/>
      <w:outlineLvl w:val="8"/>
    </w:pPr>
    <w:rPr>
      <w:rFonts w:ascii="Arial" w:eastAsia="Times New Roman" w:hAnsi="Arial" w:cs="Arial"/>
      <w:color w:val="auto"/>
      <w:sz w:val="22"/>
      <w:szCs w:val="22"/>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autoRedefine/>
    <w:semiHidden/>
    <w:unhideWhenUsed/>
    <w:qFormat/>
    <w:rsid w:val="004214B0"/>
    <w:rPr>
      <w:color w:val="800080"/>
      <w:u w:val="single"/>
    </w:rPr>
  </w:style>
  <w:style w:type="character" w:styleId="a5">
    <w:name w:val="footnote reference"/>
    <w:autoRedefine/>
    <w:qFormat/>
    <w:rsid w:val="004214B0"/>
    <w:rPr>
      <w:vertAlign w:val="superscript"/>
    </w:rPr>
  </w:style>
  <w:style w:type="character" w:styleId="a6">
    <w:name w:val="endnote reference"/>
    <w:autoRedefine/>
    <w:semiHidden/>
    <w:unhideWhenUsed/>
    <w:qFormat/>
    <w:rsid w:val="004214B0"/>
    <w:rPr>
      <w:vertAlign w:val="superscript"/>
    </w:rPr>
  </w:style>
  <w:style w:type="character" w:styleId="a7">
    <w:name w:val="Emphasis"/>
    <w:autoRedefine/>
    <w:uiPriority w:val="20"/>
    <w:qFormat/>
    <w:rsid w:val="004214B0"/>
    <w:rPr>
      <w:i/>
      <w:iCs/>
    </w:rPr>
  </w:style>
  <w:style w:type="character" w:styleId="a8">
    <w:name w:val="Hyperlink"/>
    <w:basedOn w:val="a1"/>
    <w:autoRedefine/>
    <w:unhideWhenUsed/>
    <w:qFormat/>
    <w:rsid w:val="004214B0"/>
    <w:rPr>
      <w:color w:val="0000FF" w:themeColor="hyperlink"/>
      <w:u w:val="single"/>
    </w:rPr>
  </w:style>
  <w:style w:type="character" w:styleId="a9">
    <w:name w:val="Strong"/>
    <w:autoRedefine/>
    <w:qFormat/>
    <w:rsid w:val="004214B0"/>
    <w:rPr>
      <w:b/>
      <w:bCs/>
    </w:rPr>
  </w:style>
  <w:style w:type="paragraph" w:styleId="aa">
    <w:name w:val="Balloon Text"/>
    <w:basedOn w:val="a0"/>
    <w:link w:val="ab"/>
    <w:autoRedefine/>
    <w:uiPriority w:val="99"/>
    <w:semiHidden/>
    <w:unhideWhenUsed/>
    <w:qFormat/>
    <w:rsid w:val="004214B0"/>
    <w:rPr>
      <w:rFonts w:ascii="Tahoma" w:hAnsi="Tahoma" w:cs="Tahoma"/>
      <w:sz w:val="16"/>
      <w:szCs w:val="16"/>
    </w:rPr>
  </w:style>
  <w:style w:type="paragraph" w:styleId="21">
    <w:name w:val="Body Text 2"/>
    <w:basedOn w:val="a0"/>
    <w:link w:val="22"/>
    <w:autoRedefine/>
    <w:uiPriority w:val="99"/>
    <w:semiHidden/>
    <w:unhideWhenUsed/>
    <w:qFormat/>
    <w:rsid w:val="004214B0"/>
    <w:pPr>
      <w:widowControl/>
    </w:pPr>
    <w:rPr>
      <w:rFonts w:ascii="Times New Roman" w:eastAsia="Times New Roman" w:hAnsi="Times New Roman" w:cs="Times New Roman"/>
      <w:b/>
      <w:color w:val="auto"/>
      <w:szCs w:val="20"/>
      <w:lang w:bidi="ar-SA"/>
    </w:rPr>
  </w:style>
  <w:style w:type="paragraph" w:styleId="ac">
    <w:name w:val="Plain Text"/>
    <w:basedOn w:val="a0"/>
    <w:link w:val="ad"/>
    <w:autoRedefine/>
    <w:uiPriority w:val="99"/>
    <w:semiHidden/>
    <w:unhideWhenUsed/>
    <w:qFormat/>
    <w:rsid w:val="004214B0"/>
    <w:pPr>
      <w:widowControl/>
    </w:pPr>
    <w:rPr>
      <w:rFonts w:ascii="Courier New" w:eastAsia="Times New Roman" w:hAnsi="Courier New" w:cs="Times New Roman"/>
      <w:color w:val="auto"/>
      <w:sz w:val="20"/>
      <w:szCs w:val="20"/>
      <w:lang w:bidi="ar-SA"/>
    </w:rPr>
  </w:style>
  <w:style w:type="paragraph" w:styleId="31">
    <w:name w:val="Body Text Indent 3"/>
    <w:basedOn w:val="a0"/>
    <w:link w:val="32"/>
    <w:autoRedefine/>
    <w:uiPriority w:val="99"/>
    <w:unhideWhenUsed/>
    <w:qFormat/>
    <w:rsid w:val="004214B0"/>
    <w:pPr>
      <w:widowControl/>
      <w:spacing w:after="120"/>
      <w:ind w:left="283"/>
    </w:pPr>
    <w:rPr>
      <w:rFonts w:ascii="Times New Roman" w:eastAsia="Times New Roman" w:hAnsi="Times New Roman" w:cs="Times New Roman"/>
      <w:color w:val="auto"/>
      <w:sz w:val="16"/>
      <w:szCs w:val="16"/>
      <w:lang w:bidi="ar-SA"/>
    </w:rPr>
  </w:style>
  <w:style w:type="paragraph" w:styleId="ae">
    <w:name w:val="footnote text"/>
    <w:basedOn w:val="a0"/>
    <w:link w:val="af"/>
    <w:autoRedefine/>
    <w:uiPriority w:val="99"/>
    <w:qFormat/>
    <w:rsid w:val="004214B0"/>
    <w:pPr>
      <w:widowControl/>
    </w:pPr>
    <w:rPr>
      <w:rFonts w:ascii="Times New Roman" w:eastAsia="Times New Roman" w:hAnsi="Times New Roman" w:cs="Times New Roman"/>
      <w:color w:val="auto"/>
      <w:sz w:val="20"/>
      <w:szCs w:val="20"/>
      <w:lang w:bidi="ar-SA"/>
    </w:rPr>
  </w:style>
  <w:style w:type="paragraph" w:styleId="81">
    <w:name w:val="toc 8"/>
    <w:basedOn w:val="a0"/>
    <w:next w:val="a0"/>
    <w:autoRedefine/>
    <w:uiPriority w:val="99"/>
    <w:semiHidden/>
    <w:unhideWhenUsed/>
    <w:qFormat/>
    <w:rsid w:val="004214B0"/>
    <w:pPr>
      <w:widowControl/>
      <w:ind w:left="1440"/>
    </w:pPr>
    <w:rPr>
      <w:rFonts w:ascii="Calibri" w:eastAsia="Times New Roman" w:hAnsi="Calibri" w:cs="Times New Roman"/>
      <w:color w:val="auto"/>
      <w:sz w:val="20"/>
      <w:szCs w:val="20"/>
      <w:lang w:bidi="ar-SA"/>
    </w:rPr>
  </w:style>
  <w:style w:type="paragraph" w:styleId="af0">
    <w:name w:val="header"/>
    <w:basedOn w:val="a0"/>
    <w:link w:val="af1"/>
    <w:autoRedefine/>
    <w:uiPriority w:val="99"/>
    <w:unhideWhenUsed/>
    <w:qFormat/>
    <w:rsid w:val="004214B0"/>
    <w:pPr>
      <w:tabs>
        <w:tab w:val="center" w:pos="4677"/>
        <w:tab w:val="right" w:pos="9355"/>
      </w:tabs>
    </w:pPr>
  </w:style>
  <w:style w:type="paragraph" w:styleId="91">
    <w:name w:val="toc 9"/>
    <w:basedOn w:val="a0"/>
    <w:next w:val="a0"/>
    <w:autoRedefine/>
    <w:uiPriority w:val="99"/>
    <w:semiHidden/>
    <w:unhideWhenUsed/>
    <w:qFormat/>
    <w:rsid w:val="004214B0"/>
    <w:pPr>
      <w:widowControl/>
      <w:ind w:left="1680"/>
    </w:pPr>
    <w:rPr>
      <w:rFonts w:ascii="Calibri" w:eastAsia="Times New Roman" w:hAnsi="Calibri" w:cs="Times New Roman"/>
      <w:color w:val="auto"/>
      <w:sz w:val="20"/>
      <w:szCs w:val="20"/>
      <w:lang w:bidi="ar-SA"/>
    </w:rPr>
  </w:style>
  <w:style w:type="paragraph" w:styleId="71">
    <w:name w:val="toc 7"/>
    <w:basedOn w:val="a0"/>
    <w:next w:val="a0"/>
    <w:autoRedefine/>
    <w:uiPriority w:val="99"/>
    <w:semiHidden/>
    <w:unhideWhenUsed/>
    <w:qFormat/>
    <w:rsid w:val="004214B0"/>
    <w:pPr>
      <w:widowControl/>
      <w:ind w:left="1200"/>
    </w:pPr>
    <w:rPr>
      <w:rFonts w:ascii="Calibri" w:eastAsia="Times New Roman" w:hAnsi="Calibri" w:cs="Times New Roman"/>
      <w:color w:val="auto"/>
      <w:sz w:val="20"/>
      <w:szCs w:val="20"/>
      <w:lang w:bidi="ar-SA"/>
    </w:rPr>
  </w:style>
  <w:style w:type="paragraph" w:styleId="af2">
    <w:name w:val="Body Text"/>
    <w:basedOn w:val="a0"/>
    <w:link w:val="af3"/>
    <w:autoRedefine/>
    <w:uiPriority w:val="99"/>
    <w:semiHidden/>
    <w:unhideWhenUsed/>
    <w:qFormat/>
    <w:rsid w:val="004214B0"/>
    <w:pPr>
      <w:spacing w:after="120"/>
    </w:pPr>
  </w:style>
  <w:style w:type="paragraph" w:styleId="12">
    <w:name w:val="toc 1"/>
    <w:basedOn w:val="a0"/>
    <w:next w:val="a0"/>
    <w:autoRedefine/>
    <w:uiPriority w:val="99"/>
    <w:semiHidden/>
    <w:unhideWhenUsed/>
    <w:qFormat/>
    <w:rsid w:val="004214B0"/>
    <w:pPr>
      <w:suppressAutoHyphens/>
      <w:jc w:val="center"/>
    </w:pPr>
    <w:rPr>
      <w:rFonts w:ascii="Times New Roman" w:hAnsi="Times New Roman" w:cs="Times New Roman"/>
      <w:b/>
      <w:caps/>
      <w:color w:val="auto"/>
      <w:kern w:val="2"/>
      <w:sz w:val="28"/>
      <w:lang w:bidi="ar-SA"/>
    </w:rPr>
  </w:style>
  <w:style w:type="paragraph" w:styleId="61">
    <w:name w:val="toc 6"/>
    <w:basedOn w:val="a0"/>
    <w:next w:val="a0"/>
    <w:autoRedefine/>
    <w:uiPriority w:val="99"/>
    <w:semiHidden/>
    <w:unhideWhenUsed/>
    <w:qFormat/>
    <w:rsid w:val="004214B0"/>
    <w:pPr>
      <w:widowControl/>
      <w:ind w:left="960"/>
    </w:pPr>
    <w:rPr>
      <w:rFonts w:ascii="Calibri" w:eastAsia="Times New Roman" w:hAnsi="Calibri" w:cs="Times New Roman"/>
      <w:color w:val="auto"/>
      <w:sz w:val="20"/>
      <w:szCs w:val="20"/>
      <w:lang w:bidi="ar-SA"/>
    </w:rPr>
  </w:style>
  <w:style w:type="paragraph" w:styleId="33">
    <w:name w:val="toc 3"/>
    <w:basedOn w:val="a0"/>
    <w:next w:val="a0"/>
    <w:autoRedefine/>
    <w:uiPriority w:val="99"/>
    <w:semiHidden/>
    <w:unhideWhenUsed/>
    <w:qFormat/>
    <w:rsid w:val="004214B0"/>
    <w:pPr>
      <w:widowControl/>
      <w:ind w:left="240"/>
    </w:pPr>
    <w:rPr>
      <w:rFonts w:ascii="Calibri" w:eastAsia="Times New Roman" w:hAnsi="Calibri" w:cs="Times New Roman"/>
      <w:color w:val="auto"/>
      <w:sz w:val="20"/>
      <w:szCs w:val="20"/>
      <w:lang w:bidi="ar-SA"/>
    </w:rPr>
  </w:style>
  <w:style w:type="paragraph" w:styleId="23">
    <w:name w:val="toc 2"/>
    <w:basedOn w:val="a0"/>
    <w:next w:val="a0"/>
    <w:autoRedefine/>
    <w:uiPriority w:val="99"/>
    <w:semiHidden/>
    <w:unhideWhenUsed/>
    <w:qFormat/>
    <w:rsid w:val="004214B0"/>
    <w:pPr>
      <w:widowControl/>
      <w:spacing w:before="240"/>
    </w:pPr>
    <w:rPr>
      <w:rFonts w:ascii="Calibri" w:eastAsia="Times New Roman" w:hAnsi="Calibri" w:cs="Times New Roman"/>
      <w:b/>
      <w:bCs/>
      <w:color w:val="auto"/>
      <w:sz w:val="20"/>
      <w:szCs w:val="20"/>
      <w:lang w:bidi="ar-SA"/>
    </w:rPr>
  </w:style>
  <w:style w:type="paragraph" w:styleId="41">
    <w:name w:val="toc 4"/>
    <w:basedOn w:val="a0"/>
    <w:next w:val="a0"/>
    <w:autoRedefine/>
    <w:uiPriority w:val="99"/>
    <w:semiHidden/>
    <w:unhideWhenUsed/>
    <w:qFormat/>
    <w:rsid w:val="004214B0"/>
    <w:pPr>
      <w:widowControl/>
      <w:ind w:left="480"/>
    </w:pPr>
    <w:rPr>
      <w:rFonts w:ascii="Calibri" w:eastAsia="Times New Roman" w:hAnsi="Calibri" w:cs="Times New Roman"/>
      <w:color w:val="auto"/>
      <w:sz w:val="20"/>
      <w:szCs w:val="20"/>
      <w:lang w:bidi="ar-SA"/>
    </w:rPr>
  </w:style>
  <w:style w:type="paragraph" w:styleId="5">
    <w:name w:val="toc 5"/>
    <w:basedOn w:val="a0"/>
    <w:next w:val="a0"/>
    <w:autoRedefine/>
    <w:uiPriority w:val="99"/>
    <w:semiHidden/>
    <w:unhideWhenUsed/>
    <w:qFormat/>
    <w:rsid w:val="004214B0"/>
    <w:pPr>
      <w:widowControl/>
      <w:ind w:left="720"/>
    </w:pPr>
    <w:rPr>
      <w:rFonts w:ascii="Calibri" w:eastAsia="Times New Roman" w:hAnsi="Calibri" w:cs="Times New Roman"/>
      <w:color w:val="auto"/>
      <w:sz w:val="20"/>
      <w:szCs w:val="20"/>
      <w:lang w:bidi="ar-SA"/>
    </w:rPr>
  </w:style>
  <w:style w:type="paragraph" w:styleId="af4">
    <w:name w:val="Body Text First Indent"/>
    <w:basedOn w:val="af2"/>
    <w:link w:val="af5"/>
    <w:autoRedefine/>
    <w:uiPriority w:val="99"/>
    <w:semiHidden/>
    <w:unhideWhenUsed/>
    <w:qFormat/>
    <w:rsid w:val="004214B0"/>
    <w:pPr>
      <w:widowControl/>
      <w:ind w:firstLine="210"/>
    </w:pPr>
    <w:rPr>
      <w:rFonts w:ascii="Times New Roman" w:eastAsia="Times New Roman" w:hAnsi="Times New Roman" w:cs="Times New Roman"/>
      <w:color w:val="auto"/>
      <w:lang w:bidi="ar-SA"/>
    </w:rPr>
  </w:style>
  <w:style w:type="paragraph" w:styleId="af6">
    <w:name w:val="Body Text Indent"/>
    <w:basedOn w:val="a0"/>
    <w:link w:val="af7"/>
    <w:autoRedefine/>
    <w:uiPriority w:val="99"/>
    <w:qFormat/>
    <w:rsid w:val="004214B0"/>
    <w:pPr>
      <w:widowControl/>
      <w:ind w:firstLine="708"/>
      <w:jc w:val="both"/>
    </w:pPr>
    <w:rPr>
      <w:rFonts w:ascii="Times New Roman" w:eastAsia="Times New Roman" w:hAnsi="Times New Roman" w:cs="Times New Roman"/>
      <w:color w:val="auto"/>
      <w:lang w:bidi="ar-SA"/>
    </w:rPr>
  </w:style>
  <w:style w:type="paragraph" w:styleId="af8">
    <w:name w:val="footer"/>
    <w:basedOn w:val="a0"/>
    <w:link w:val="af9"/>
    <w:autoRedefine/>
    <w:uiPriority w:val="99"/>
    <w:unhideWhenUsed/>
    <w:qFormat/>
    <w:rsid w:val="004214B0"/>
    <w:pPr>
      <w:widowControl/>
      <w:tabs>
        <w:tab w:val="center" w:pos="4677"/>
        <w:tab w:val="right" w:pos="9355"/>
      </w:tabs>
    </w:pPr>
    <w:rPr>
      <w:rFonts w:ascii="Times New Roman" w:eastAsia="Times New Roman" w:hAnsi="Times New Roman" w:cs="Times New Roman"/>
      <w:color w:val="auto"/>
      <w:lang w:bidi="ar-SA"/>
    </w:rPr>
  </w:style>
  <w:style w:type="paragraph" w:styleId="24">
    <w:name w:val="List Number 2"/>
    <w:basedOn w:val="a0"/>
    <w:autoRedefine/>
    <w:uiPriority w:val="99"/>
    <w:semiHidden/>
    <w:unhideWhenUsed/>
    <w:qFormat/>
    <w:rsid w:val="004214B0"/>
    <w:pPr>
      <w:widowControl/>
      <w:tabs>
        <w:tab w:val="left" w:pos="432"/>
      </w:tabs>
      <w:ind w:left="432" w:hanging="432"/>
      <w:contextualSpacing/>
    </w:pPr>
    <w:rPr>
      <w:rFonts w:ascii="Times New Roman" w:eastAsia="Times New Roman" w:hAnsi="Times New Roman" w:cs="Times New Roman"/>
      <w:color w:val="auto"/>
      <w:lang w:bidi="ar-SA"/>
    </w:rPr>
  </w:style>
  <w:style w:type="paragraph" w:styleId="afa">
    <w:name w:val="List"/>
    <w:basedOn w:val="af2"/>
    <w:autoRedefine/>
    <w:uiPriority w:val="99"/>
    <w:semiHidden/>
    <w:unhideWhenUsed/>
    <w:qFormat/>
    <w:rsid w:val="004214B0"/>
    <w:pPr>
      <w:suppressAutoHyphens/>
    </w:pPr>
    <w:rPr>
      <w:rFonts w:ascii="Times New Roman" w:hAnsi="Times New Roman" w:cs="Tahoma"/>
      <w:color w:val="auto"/>
      <w:kern w:val="2"/>
      <w:lang w:bidi="ar-SA"/>
    </w:rPr>
  </w:style>
  <w:style w:type="paragraph" w:styleId="afb">
    <w:name w:val="Normal (Web)"/>
    <w:basedOn w:val="a0"/>
    <w:autoRedefine/>
    <w:uiPriority w:val="99"/>
    <w:unhideWhenUsed/>
    <w:qFormat/>
    <w:rsid w:val="004214B0"/>
    <w:pPr>
      <w:widowControl/>
      <w:spacing w:before="100" w:beforeAutospacing="1" w:after="100" w:afterAutospacing="1"/>
    </w:pPr>
    <w:rPr>
      <w:rFonts w:ascii="Times New Roman" w:eastAsia="Times New Roman" w:hAnsi="Times New Roman" w:cs="Times New Roman"/>
      <w:color w:val="auto"/>
      <w:lang w:bidi="ar-SA"/>
    </w:rPr>
  </w:style>
  <w:style w:type="paragraph" w:styleId="34">
    <w:name w:val="Body Text 3"/>
    <w:basedOn w:val="a0"/>
    <w:link w:val="35"/>
    <w:autoRedefine/>
    <w:uiPriority w:val="99"/>
    <w:semiHidden/>
    <w:unhideWhenUsed/>
    <w:qFormat/>
    <w:rsid w:val="004214B0"/>
    <w:pPr>
      <w:widowControl/>
      <w:jc w:val="both"/>
    </w:pPr>
    <w:rPr>
      <w:rFonts w:ascii="Times New Roman" w:eastAsia="Times New Roman" w:hAnsi="Times New Roman" w:cs="Times New Roman"/>
      <w:color w:val="auto"/>
      <w:szCs w:val="20"/>
      <w:lang w:bidi="ar-SA"/>
    </w:rPr>
  </w:style>
  <w:style w:type="paragraph" w:styleId="25">
    <w:name w:val="Body Text Indent 2"/>
    <w:basedOn w:val="a0"/>
    <w:link w:val="26"/>
    <w:autoRedefine/>
    <w:uiPriority w:val="99"/>
    <w:semiHidden/>
    <w:unhideWhenUsed/>
    <w:qFormat/>
    <w:rsid w:val="004214B0"/>
    <w:pPr>
      <w:widowControl/>
      <w:spacing w:after="120" w:line="480" w:lineRule="auto"/>
      <w:ind w:left="283"/>
    </w:pPr>
    <w:rPr>
      <w:rFonts w:ascii="Times New Roman" w:eastAsia="Times New Roman" w:hAnsi="Times New Roman" w:cs="Times New Roman"/>
      <w:color w:val="auto"/>
      <w:lang w:bidi="ar-SA"/>
    </w:rPr>
  </w:style>
  <w:style w:type="paragraph" w:styleId="afc">
    <w:name w:val="Subtitle"/>
    <w:basedOn w:val="a0"/>
    <w:next w:val="af2"/>
    <w:link w:val="afd"/>
    <w:autoRedefine/>
    <w:uiPriority w:val="99"/>
    <w:qFormat/>
    <w:rsid w:val="004214B0"/>
    <w:pPr>
      <w:suppressAutoHyphens/>
      <w:jc w:val="center"/>
    </w:pPr>
    <w:rPr>
      <w:rFonts w:ascii="Times New Roman" w:hAnsi="Times New Roman" w:cs="Times New Roman"/>
      <w:color w:val="auto"/>
      <w:kern w:val="2"/>
      <w:sz w:val="28"/>
      <w:lang w:bidi="ar-SA"/>
    </w:rPr>
  </w:style>
  <w:style w:type="paragraph" w:styleId="HTML">
    <w:name w:val="HTML Preformatted"/>
    <w:basedOn w:val="a0"/>
    <w:link w:val="HTML0"/>
    <w:autoRedefine/>
    <w:semiHidden/>
    <w:unhideWhenUsed/>
    <w:qFormat/>
    <w:rsid w:val="00421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paragraph" w:styleId="afe">
    <w:name w:val="Block Text"/>
    <w:basedOn w:val="a0"/>
    <w:autoRedefine/>
    <w:uiPriority w:val="99"/>
    <w:semiHidden/>
    <w:unhideWhenUsed/>
    <w:qFormat/>
    <w:rsid w:val="004214B0"/>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table" w:styleId="aff">
    <w:name w:val="Table Grid"/>
    <w:basedOn w:val="a2"/>
    <w:autoRedefine/>
    <w:uiPriority w:val="59"/>
    <w:qFormat/>
    <w:rsid w:val="00421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w:basedOn w:val="a1"/>
    <w:autoRedefine/>
    <w:qFormat/>
    <w:rsid w:val="004214B0"/>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36">
    <w:name w:val="Заголовок №3_"/>
    <w:basedOn w:val="a1"/>
    <w:link w:val="37"/>
    <w:autoRedefine/>
    <w:qFormat/>
    <w:rsid w:val="004214B0"/>
    <w:rPr>
      <w:rFonts w:ascii="Times New Roman" w:eastAsia="Times New Roman" w:hAnsi="Times New Roman" w:cs="Times New Roman"/>
      <w:b/>
      <w:bCs/>
      <w:sz w:val="28"/>
      <w:szCs w:val="28"/>
      <w:shd w:val="clear" w:color="auto" w:fill="FFFFFF"/>
    </w:rPr>
  </w:style>
  <w:style w:type="paragraph" w:customStyle="1" w:styleId="37">
    <w:name w:val="Заголовок №3"/>
    <w:basedOn w:val="a0"/>
    <w:link w:val="36"/>
    <w:autoRedefine/>
    <w:qFormat/>
    <w:rsid w:val="004214B0"/>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character" w:customStyle="1" w:styleId="62">
    <w:name w:val="Основной текст (6)_"/>
    <w:basedOn w:val="a1"/>
    <w:link w:val="63"/>
    <w:autoRedefine/>
    <w:qFormat/>
    <w:rsid w:val="004214B0"/>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0"/>
    <w:link w:val="62"/>
    <w:autoRedefine/>
    <w:qFormat/>
    <w:rsid w:val="004214B0"/>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
    <w:name w:val="List Paragraph"/>
    <w:basedOn w:val="a0"/>
    <w:link w:val="aff0"/>
    <w:autoRedefine/>
    <w:uiPriority w:val="34"/>
    <w:qFormat/>
    <w:rsid w:val="00136A6D"/>
    <w:pPr>
      <w:numPr>
        <w:numId w:val="11"/>
      </w:numPr>
      <w:tabs>
        <w:tab w:val="left" w:pos="0"/>
      </w:tabs>
      <w:suppressAutoHyphens/>
      <w:autoSpaceDE w:val="0"/>
      <w:autoSpaceDN w:val="0"/>
      <w:ind w:left="0" w:firstLine="0"/>
      <w:contextualSpacing/>
      <w:jc w:val="both"/>
    </w:pPr>
    <w:rPr>
      <w:rFonts w:ascii="Times New Roman" w:hAnsi="Times New Roman" w:cs="Times New Roman"/>
      <w:b/>
      <w:lang w:eastAsia="ar-SA"/>
    </w:rPr>
  </w:style>
  <w:style w:type="paragraph" w:customStyle="1" w:styleId="ConsPlusNormal">
    <w:name w:val="ConsPlusNormal"/>
    <w:link w:val="ConsPlusNormal0"/>
    <w:autoRedefine/>
    <w:uiPriority w:val="99"/>
    <w:qFormat/>
    <w:rsid w:val="004214B0"/>
    <w:pPr>
      <w:widowControl w:val="0"/>
      <w:autoSpaceDE w:val="0"/>
      <w:autoSpaceDN w:val="0"/>
    </w:pPr>
    <w:rPr>
      <w:rFonts w:ascii="Calibri" w:eastAsia="Times New Roman" w:hAnsi="Calibri" w:cs="Calibri"/>
      <w:sz w:val="22"/>
    </w:rPr>
  </w:style>
  <w:style w:type="character" w:customStyle="1" w:styleId="af7">
    <w:name w:val="Основной текст с отступом Знак"/>
    <w:basedOn w:val="a1"/>
    <w:link w:val="af6"/>
    <w:autoRedefine/>
    <w:uiPriority w:val="99"/>
    <w:qFormat/>
    <w:rsid w:val="004214B0"/>
    <w:rPr>
      <w:rFonts w:ascii="Times New Roman" w:eastAsia="Times New Roman" w:hAnsi="Times New Roman" w:cs="Times New Roman"/>
      <w:sz w:val="24"/>
      <w:szCs w:val="24"/>
    </w:rPr>
  </w:style>
  <w:style w:type="paragraph" w:customStyle="1" w:styleId="ConsPlusNonformat">
    <w:name w:val="ConsPlusNonformat"/>
    <w:link w:val="ConsPlusNonformat0"/>
    <w:autoRedefine/>
    <w:uiPriority w:val="99"/>
    <w:qFormat/>
    <w:rsid w:val="004214B0"/>
    <w:pPr>
      <w:widowControl w:val="0"/>
      <w:autoSpaceDE w:val="0"/>
      <w:autoSpaceDN w:val="0"/>
    </w:pPr>
    <w:rPr>
      <w:rFonts w:ascii="Courier New" w:eastAsia="Times New Roman" w:hAnsi="Courier New" w:cs="Courier New"/>
    </w:rPr>
  </w:style>
  <w:style w:type="character" w:customStyle="1" w:styleId="ConsPlusNonformat0">
    <w:name w:val="ConsPlusNonformat Знак"/>
    <w:link w:val="ConsPlusNonformat"/>
    <w:autoRedefine/>
    <w:uiPriority w:val="99"/>
    <w:qFormat/>
    <w:rsid w:val="004214B0"/>
    <w:rPr>
      <w:rFonts w:ascii="Courier New" w:eastAsia="Times New Roman" w:hAnsi="Courier New" w:cs="Courier New"/>
      <w:sz w:val="20"/>
      <w:szCs w:val="20"/>
      <w:lang w:eastAsia="ru-RU"/>
    </w:rPr>
  </w:style>
  <w:style w:type="character" w:customStyle="1" w:styleId="32">
    <w:name w:val="Основной текст с отступом 3 Знак"/>
    <w:basedOn w:val="a1"/>
    <w:link w:val="31"/>
    <w:autoRedefine/>
    <w:uiPriority w:val="99"/>
    <w:qFormat/>
    <w:rsid w:val="004214B0"/>
    <w:rPr>
      <w:rFonts w:ascii="Times New Roman" w:eastAsia="Times New Roman" w:hAnsi="Times New Roman" w:cs="Times New Roman"/>
      <w:sz w:val="16"/>
      <w:szCs w:val="16"/>
    </w:rPr>
  </w:style>
  <w:style w:type="paragraph" w:customStyle="1" w:styleId="ConsPlusCell">
    <w:name w:val="ConsPlusCell"/>
    <w:autoRedefine/>
    <w:uiPriority w:val="99"/>
    <w:qFormat/>
    <w:rsid w:val="004214B0"/>
    <w:pPr>
      <w:widowControl w:val="0"/>
      <w:autoSpaceDE w:val="0"/>
      <w:autoSpaceDN w:val="0"/>
      <w:adjustRightInd w:val="0"/>
    </w:pPr>
    <w:rPr>
      <w:rFonts w:ascii="Arial" w:eastAsia="Times New Roman" w:hAnsi="Arial" w:cs="Arial"/>
    </w:rPr>
  </w:style>
  <w:style w:type="character" w:customStyle="1" w:styleId="af9">
    <w:name w:val="Нижний колонтитул Знак"/>
    <w:basedOn w:val="a1"/>
    <w:link w:val="af8"/>
    <w:autoRedefine/>
    <w:uiPriority w:val="99"/>
    <w:qFormat/>
    <w:rsid w:val="004214B0"/>
    <w:rPr>
      <w:rFonts w:ascii="Times New Roman" w:eastAsia="Times New Roman" w:hAnsi="Times New Roman" w:cs="Times New Roman"/>
      <w:sz w:val="24"/>
      <w:szCs w:val="24"/>
      <w:lang w:eastAsia="ru-RU"/>
    </w:rPr>
  </w:style>
  <w:style w:type="character" w:customStyle="1" w:styleId="af1">
    <w:name w:val="Верхний колонтитул Знак"/>
    <w:basedOn w:val="a1"/>
    <w:link w:val="af0"/>
    <w:autoRedefine/>
    <w:uiPriority w:val="99"/>
    <w:qFormat/>
    <w:rsid w:val="004214B0"/>
    <w:rPr>
      <w:rFonts w:ascii="Arial Unicode MS" w:eastAsia="Arial Unicode MS" w:hAnsi="Arial Unicode MS" w:cs="Arial Unicode MS"/>
      <w:color w:val="000000"/>
      <w:sz w:val="24"/>
      <w:szCs w:val="24"/>
      <w:lang w:eastAsia="ru-RU" w:bidi="ru-RU"/>
    </w:rPr>
  </w:style>
  <w:style w:type="character" w:customStyle="1" w:styleId="ab">
    <w:name w:val="Текст выноски Знак"/>
    <w:basedOn w:val="a1"/>
    <w:link w:val="aa"/>
    <w:autoRedefine/>
    <w:uiPriority w:val="99"/>
    <w:semiHidden/>
    <w:qFormat/>
    <w:rsid w:val="004214B0"/>
    <w:rPr>
      <w:rFonts w:ascii="Tahoma" w:eastAsia="Arial Unicode MS" w:hAnsi="Tahoma" w:cs="Tahoma"/>
      <w:color w:val="000000"/>
      <w:sz w:val="16"/>
      <w:szCs w:val="16"/>
      <w:lang w:eastAsia="ru-RU" w:bidi="ru-RU"/>
    </w:rPr>
  </w:style>
  <w:style w:type="character" w:customStyle="1" w:styleId="aff0">
    <w:name w:val="Абзац списка Знак"/>
    <w:link w:val="a"/>
    <w:autoRedefine/>
    <w:uiPriority w:val="34"/>
    <w:qFormat/>
    <w:locked/>
    <w:rsid w:val="00136A6D"/>
    <w:rPr>
      <w:rFonts w:ascii="Times New Roman" w:eastAsia="Arial Unicode MS" w:hAnsi="Times New Roman" w:cs="Times New Roman"/>
      <w:b/>
      <w:color w:val="000000"/>
      <w:sz w:val="24"/>
      <w:szCs w:val="24"/>
      <w:lang w:eastAsia="ar-SA" w:bidi="ru-RU"/>
    </w:rPr>
  </w:style>
  <w:style w:type="paragraph" w:customStyle="1" w:styleId="aff1">
    <w:name w:val="Знак Знак Знак Знак"/>
    <w:basedOn w:val="a0"/>
    <w:autoRedefine/>
    <w:qFormat/>
    <w:rsid w:val="004214B0"/>
    <w:pPr>
      <w:widowControl/>
      <w:spacing w:after="160" w:line="240" w:lineRule="exact"/>
    </w:pPr>
    <w:rPr>
      <w:rFonts w:ascii="Arial" w:eastAsia="Times New Roman" w:hAnsi="Arial" w:cs="Arial"/>
      <w:color w:val="auto"/>
      <w:sz w:val="20"/>
      <w:szCs w:val="20"/>
      <w:lang w:val="en-US" w:eastAsia="en-US" w:bidi="ar-SA"/>
    </w:rPr>
  </w:style>
  <w:style w:type="paragraph" w:styleId="aff2">
    <w:name w:val="No Spacing"/>
    <w:autoRedefine/>
    <w:qFormat/>
    <w:rsid w:val="004214B0"/>
    <w:rPr>
      <w:rFonts w:ascii="Times New Roman" w:eastAsia="Times New Roman" w:hAnsi="Times New Roman" w:cs="Times New Roman"/>
      <w:sz w:val="24"/>
      <w:szCs w:val="24"/>
    </w:rPr>
  </w:style>
  <w:style w:type="character" w:customStyle="1" w:styleId="ConsPlusNormal0">
    <w:name w:val="ConsPlusNormal Знак"/>
    <w:link w:val="ConsPlusNormal"/>
    <w:autoRedefine/>
    <w:qFormat/>
    <w:locked/>
    <w:rsid w:val="004214B0"/>
    <w:rPr>
      <w:rFonts w:ascii="Calibri" w:eastAsia="Times New Roman" w:hAnsi="Calibri" w:cs="Calibri"/>
      <w:szCs w:val="20"/>
      <w:lang w:eastAsia="ru-RU"/>
    </w:rPr>
  </w:style>
  <w:style w:type="character" w:customStyle="1" w:styleId="af">
    <w:name w:val="Текст сноски Знак"/>
    <w:basedOn w:val="a1"/>
    <w:link w:val="ae"/>
    <w:autoRedefine/>
    <w:uiPriority w:val="99"/>
    <w:qFormat/>
    <w:rsid w:val="004214B0"/>
    <w:rPr>
      <w:rFonts w:ascii="Times New Roman" w:eastAsia="Times New Roman" w:hAnsi="Times New Roman" w:cs="Times New Roman"/>
      <w:sz w:val="20"/>
      <w:szCs w:val="20"/>
      <w:lang w:eastAsia="ru-RU"/>
    </w:rPr>
  </w:style>
  <w:style w:type="character" w:customStyle="1" w:styleId="ConsPlusNormal1">
    <w:name w:val="ConsPlusNormal1"/>
    <w:autoRedefine/>
    <w:qFormat/>
    <w:locked/>
    <w:rsid w:val="004214B0"/>
    <w:rPr>
      <w:rFonts w:ascii="Calibri" w:eastAsia="Times New Roman" w:hAnsi="Calibri" w:cs="Calibri"/>
      <w:szCs w:val="20"/>
      <w:lang w:eastAsia="ru-RU"/>
    </w:rPr>
  </w:style>
  <w:style w:type="character" w:customStyle="1" w:styleId="11">
    <w:name w:val="Заголовок 1 Знак"/>
    <w:basedOn w:val="a1"/>
    <w:link w:val="1"/>
    <w:autoRedefine/>
    <w:uiPriority w:val="99"/>
    <w:qFormat/>
    <w:rsid w:val="00EC7CE1"/>
    <w:rPr>
      <w:rFonts w:ascii="Times New Roman" w:eastAsia="Times New Roman" w:hAnsi="Times New Roman" w:cs="Times New Roman"/>
      <w:bCs/>
      <w:kern w:val="32"/>
      <w:sz w:val="24"/>
      <w:szCs w:val="24"/>
    </w:rPr>
  </w:style>
  <w:style w:type="paragraph" w:customStyle="1" w:styleId="headertext">
    <w:name w:val="headertext"/>
    <w:basedOn w:val="a0"/>
    <w:autoRedefine/>
    <w:qFormat/>
    <w:rsid w:val="004214B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3">
    <w:name w:val="Основной текст Знак"/>
    <w:basedOn w:val="a1"/>
    <w:link w:val="af2"/>
    <w:autoRedefine/>
    <w:uiPriority w:val="99"/>
    <w:semiHidden/>
    <w:qFormat/>
    <w:rsid w:val="004214B0"/>
    <w:rPr>
      <w:rFonts w:ascii="Arial Unicode MS" w:eastAsia="Arial Unicode MS" w:hAnsi="Arial Unicode MS" w:cs="Arial Unicode MS"/>
      <w:color w:val="000000"/>
      <w:sz w:val="24"/>
      <w:szCs w:val="24"/>
      <w:lang w:eastAsia="ru-RU" w:bidi="ru-RU"/>
    </w:rPr>
  </w:style>
  <w:style w:type="table" w:customStyle="1" w:styleId="13">
    <w:name w:val="Сетка таблицы1"/>
    <w:basedOn w:val="a2"/>
    <w:autoRedefine/>
    <w:uiPriority w:val="59"/>
    <w:qFormat/>
    <w:rsid w:val="004214B0"/>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autoRedefine/>
    <w:uiPriority w:val="99"/>
    <w:qFormat/>
    <w:rsid w:val="004214B0"/>
    <w:pPr>
      <w:widowControl w:val="0"/>
      <w:autoSpaceDE w:val="0"/>
      <w:autoSpaceDN w:val="0"/>
      <w:adjustRightInd w:val="0"/>
    </w:pPr>
    <w:rPr>
      <w:rFonts w:ascii="Arial" w:eastAsia="Calibri" w:hAnsi="Arial" w:cs="Arial"/>
      <w:b/>
      <w:bCs/>
    </w:rPr>
  </w:style>
  <w:style w:type="character" w:customStyle="1" w:styleId="aff3">
    <w:name w:val="Гипертекстовая ссылка"/>
    <w:autoRedefine/>
    <w:uiPriority w:val="99"/>
    <w:qFormat/>
    <w:rsid w:val="004214B0"/>
    <w:rPr>
      <w:b/>
      <w:bCs/>
      <w:color w:val="106BBE"/>
    </w:rPr>
  </w:style>
  <w:style w:type="character" w:customStyle="1" w:styleId="aff4">
    <w:name w:val="Цветовое выделение"/>
    <w:autoRedefine/>
    <w:uiPriority w:val="99"/>
    <w:qFormat/>
    <w:rsid w:val="004214B0"/>
    <w:rPr>
      <w:b/>
      <w:bCs/>
      <w:color w:val="26282F"/>
    </w:rPr>
  </w:style>
  <w:style w:type="paragraph" w:customStyle="1" w:styleId="aff5">
    <w:name w:val="Таблицы (моноширинный)"/>
    <w:basedOn w:val="a0"/>
    <w:next w:val="a0"/>
    <w:autoRedefine/>
    <w:uiPriority w:val="99"/>
    <w:qFormat/>
    <w:rsid w:val="004214B0"/>
    <w:pPr>
      <w:suppressAutoHyphens/>
      <w:autoSpaceDE w:val="0"/>
    </w:pPr>
    <w:rPr>
      <w:rFonts w:ascii="Courier New" w:eastAsia="SimSun" w:hAnsi="Courier New" w:cs="Courier New"/>
      <w:color w:val="auto"/>
      <w:lang w:eastAsia="ar-SA" w:bidi="ar-SA"/>
    </w:rPr>
  </w:style>
  <w:style w:type="paragraph" w:customStyle="1" w:styleId="aff6">
    <w:name w:val="Нормальный (таблица)"/>
    <w:basedOn w:val="a0"/>
    <w:next w:val="a0"/>
    <w:autoRedefine/>
    <w:qFormat/>
    <w:rsid w:val="004214B0"/>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basedOn w:val="a1"/>
    <w:link w:val="2"/>
    <w:autoRedefine/>
    <w:qFormat/>
    <w:rsid w:val="004214B0"/>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1"/>
    <w:link w:val="6"/>
    <w:autoRedefine/>
    <w:qFormat/>
    <w:rsid w:val="004214B0"/>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1"/>
    <w:link w:val="3"/>
    <w:autoRedefine/>
    <w:uiPriority w:val="99"/>
    <w:semiHidden/>
    <w:qFormat/>
    <w:rsid w:val="004214B0"/>
    <w:rPr>
      <w:rFonts w:ascii="Times New Roman" w:eastAsia="Times New Roman" w:hAnsi="Times New Roman" w:cs="Times New Roman"/>
      <w:b/>
      <w:bCs/>
      <w:sz w:val="36"/>
      <w:szCs w:val="28"/>
      <w:lang w:eastAsia="ru-RU"/>
    </w:rPr>
  </w:style>
  <w:style w:type="character" w:customStyle="1" w:styleId="40">
    <w:name w:val="Заголовок 4 Знак"/>
    <w:basedOn w:val="a1"/>
    <w:link w:val="4"/>
    <w:autoRedefine/>
    <w:semiHidden/>
    <w:qFormat/>
    <w:rsid w:val="004214B0"/>
    <w:rPr>
      <w:rFonts w:ascii="Times New Roman" w:eastAsia="Arial Unicode MS" w:hAnsi="Times New Roman" w:cs="Times New Roman"/>
      <w:kern w:val="2"/>
      <w:sz w:val="28"/>
      <w:szCs w:val="24"/>
      <w:lang w:eastAsia="ru-RU"/>
    </w:rPr>
  </w:style>
  <w:style w:type="character" w:customStyle="1" w:styleId="70">
    <w:name w:val="Заголовок 7 Знак"/>
    <w:basedOn w:val="a1"/>
    <w:link w:val="7"/>
    <w:autoRedefine/>
    <w:uiPriority w:val="99"/>
    <w:semiHidden/>
    <w:qFormat/>
    <w:rsid w:val="004214B0"/>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1"/>
    <w:link w:val="8"/>
    <w:autoRedefine/>
    <w:uiPriority w:val="99"/>
    <w:semiHidden/>
    <w:qFormat/>
    <w:rsid w:val="004214B0"/>
    <w:rPr>
      <w:rFonts w:ascii="Times New Roman" w:eastAsia="Arial Unicode MS" w:hAnsi="Times New Roman" w:cs="Times New Roman"/>
      <w:b/>
      <w:kern w:val="2"/>
      <w:sz w:val="28"/>
      <w:szCs w:val="24"/>
      <w:lang w:eastAsia="ru-RU"/>
    </w:rPr>
  </w:style>
  <w:style w:type="character" w:customStyle="1" w:styleId="90">
    <w:name w:val="Заголовок 9 Знак"/>
    <w:basedOn w:val="a1"/>
    <w:link w:val="9"/>
    <w:autoRedefine/>
    <w:uiPriority w:val="99"/>
    <w:semiHidden/>
    <w:qFormat/>
    <w:rsid w:val="004214B0"/>
    <w:rPr>
      <w:rFonts w:ascii="Arial" w:eastAsia="Times New Roman" w:hAnsi="Arial" w:cs="Arial"/>
      <w:lang w:eastAsia="ru-RU"/>
    </w:rPr>
  </w:style>
  <w:style w:type="character" w:customStyle="1" w:styleId="110">
    <w:name w:val="Заголовок 1 Знак1"/>
    <w:autoRedefine/>
    <w:uiPriority w:val="99"/>
    <w:qFormat/>
    <w:rsid w:val="004214B0"/>
    <w:rPr>
      <w:rFonts w:ascii="Calibri Light" w:eastAsia="Times New Roman" w:hAnsi="Calibri Light" w:cs="Times New Roman"/>
      <w:b/>
      <w:bCs/>
      <w:color w:val="2E74B5"/>
      <w:sz w:val="28"/>
      <w:szCs w:val="28"/>
      <w:lang w:eastAsia="ru-RU"/>
    </w:rPr>
  </w:style>
  <w:style w:type="character" w:customStyle="1" w:styleId="210">
    <w:name w:val="Заголовок 2 Знак1"/>
    <w:autoRedefine/>
    <w:semiHidden/>
    <w:qFormat/>
    <w:rsid w:val="004214B0"/>
    <w:rPr>
      <w:rFonts w:ascii="Calibri Light" w:eastAsia="Times New Roman" w:hAnsi="Calibri Light" w:cs="Times New Roman"/>
      <w:b/>
      <w:bCs/>
      <w:color w:val="5B9BD5"/>
      <w:sz w:val="26"/>
      <w:szCs w:val="26"/>
      <w:lang w:eastAsia="ru-RU"/>
    </w:rPr>
  </w:style>
  <w:style w:type="character" w:customStyle="1" w:styleId="HTML0">
    <w:name w:val="Стандартный HTML Знак"/>
    <w:basedOn w:val="a1"/>
    <w:link w:val="HTML"/>
    <w:autoRedefine/>
    <w:semiHidden/>
    <w:qFormat/>
    <w:rsid w:val="004214B0"/>
    <w:rPr>
      <w:rFonts w:ascii="Courier New" w:eastAsia="Arial Unicode MS" w:hAnsi="Courier New" w:cs="Courier New"/>
      <w:color w:val="000000"/>
      <w:kern w:val="2"/>
      <w:sz w:val="18"/>
      <w:szCs w:val="18"/>
      <w:lang w:eastAsia="ru-RU"/>
    </w:rPr>
  </w:style>
  <w:style w:type="character" w:customStyle="1" w:styleId="afd">
    <w:name w:val="Подзаголовок Знак"/>
    <w:basedOn w:val="a1"/>
    <w:link w:val="afc"/>
    <w:autoRedefine/>
    <w:uiPriority w:val="99"/>
    <w:qFormat/>
    <w:rsid w:val="004214B0"/>
    <w:rPr>
      <w:rFonts w:ascii="Times New Roman" w:eastAsia="Arial Unicode MS" w:hAnsi="Times New Roman" w:cs="Times New Roman"/>
      <w:kern w:val="2"/>
      <w:sz w:val="28"/>
      <w:szCs w:val="24"/>
      <w:lang w:eastAsia="ru-RU"/>
    </w:rPr>
  </w:style>
  <w:style w:type="character" w:customStyle="1" w:styleId="af5">
    <w:name w:val="Красная строка Знак"/>
    <w:basedOn w:val="af3"/>
    <w:link w:val="af4"/>
    <w:autoRedefine/>
    <w:uiPriority w:val="99"/>
    <w:semiHidden/>
    <w:qFormat/>
    <w:rsid w:val="004214B0"/>
    <w:rPr>
      <w:rFonts w:ascii="Times New Roman" w:eastAsia="Times New Roman" w:hAnsi="Times New Roman" w:cs="Times New Roman"/>
      <w:color w:val="000000"/>
      <w:sz w:val="24"/>
      <w:szCs w:val="24"/>
      <w:lang w:eastAsia="ru-RU" w:bidi="ru-RU"/>
    </w:rPr>
  </w:style>
  <w:style w:type="character" w:customStyle="1" w:styleId="22">
    <w:name w:val="Основной текст 2 Знак"/>
    <w:basedOn w:val="a1"/>
    <w:link w:val="21"/>
    <w:autoRedefine/>
    <w:uiPriority w:val="99"/>
    <w:semiHidden/>
    <w:qFormat/>
    <w:rsid w:val="004214B0"/>
    <w:rPr>
      <w:rFonts w:ascii="Times New Roman" w:eastAsia="Times New Roman" w:hAnsi="Times New Roman" w:cs="Times New Roman"/>
      <w:b/>
      <w:sz w:val="24"/>
      <w:szCs w:val="20"/>
      <w:lang w:eastAsia="ru-RU"/>
    </w:rPr>
  </w:style>
  <w:style w:type="character" w:customStyle="1" w:styleId="35">
    <w:name w:val="Основной текст 3 Знак"/>
    <w:basedOn w:val="a1"/>
    <w:link w:val="34"/>
    <w:autoRedefine/>
    <w:uiPriority w:val="99"/>
    <w:semiHidden/>
    <w:qFormat/>
    <w:rsid w:val="004214B0"/>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1"/>
    <w:link w:val="25"/>
    <w:autoRedefine/>
    <w:uiPriority w:val="99"/>
    <w:semiHidden/>
    <w:qFormat/>
    <w:rsid w:val="004214B0"/>
    <w:rPr>
      <w:rFonts w:ascii="Times New Roman" w:eastAsia="Times New Roman" w:hAnsi="Times New Roman" w:cs="Times New Roman"/>
      <w:sz w:val="24"/>
      <w:szCs w:val="24"/>
      <w:lang w:eastAsia="ru-RU"/>
    </w:rPr>
  </w:style>
  <w:style w:type="character" w:customStyle="1" w:styleId="ad">
    <w:name w:val="Текст Знак"/>
    <w:basedOn w:val="a1"/>
    <w:link w:val="ac"/>
    <w:autoRedefine/>
    <w:uiPriority w:val="99"/>
    <w:semiHidden/>
    <w:qFormat/>
    <w:rsid w:val="004214B0"/>
    <w:rPr>
      <w:rFonts w:ascii="Courier New" w:eastAsia="Times New Roman" w:hAnsi="Courier New" w:cs="Times New Roman"/>
      <w:sz w:val="20"/>
      <w:szCs w:val="20"/>
      <w:lang w:eastAsia="ru-RU"/>
    </w:rPr>
  </w:style>
  <w:style w:type="paragraph" w:customStyle="1" w:styleId="14">
    <w:name w:val="Заголовок оглавления1"/>
    <w:basedOn w:val="1"/>
    <w:next w:val="a0"/>
    <w:autoRedefine/>
    <w:uiPriority w:val="99"/>
    <w:semiHidden/>
    <w:unhideWhenUsed/>
    <w:qFormat/>
    <w:rsid w:val="004214B0"/>
    <w:pPr>
      <w:keepLines/>
      <w:spacing w:before="480" w:line="276" w:lineRule="auto"/>
      <w:outlineLvl w:val="9"/>
    </w:pPr>
    <w:rPr>
      <w:rFonts w:ascii="Cambria" w:hAnsi="Cambria"/>
      <w:color w:val="365F91"/>
      <w:kern w:val="0"/>
      <w:sz w:val="28"/>
      <w:szCs w:val="28"/>
      <w:lang w:eastAsia="en-US"/>
    </w:rPr>
  </w:style>
  <w:style w:type="paragraph" w:customStyle="1" w:styleId="15">
    <w:name w:val="Заголовок1"/>
    <w:basedOn w:val="a0"/>
    <w:next w:val="af2"/>
    <w:autoRedefine/>
    <w:uiPriority w:val="99"/>
    <w:qFormat/>
    <w:rsid w:val="004214B0"/>
    <w:pPr>
      <w:keepNext/>
      <w:suppressAutoHyphens/>
      <w:spacing w:before="240" w:after="120"/>
    </w:pPr>
    <w:rPr>
      <w:rFonts w:ascii="Arial" w:hAnsi="Arial" w:cs="Tahoma"/>
      <w:color w:val="auto"/>
      <w:kern w:val="2"/>
      <w:sz w:val="28"/>
      <w:szCs w:val="28"/>
      <w:lang w:bidi="ar-SA"/>
    </w:rPr>
  </w:style>
  <w:style w:type="paragraph" w:customStyle="1" w:styleId="16">
    <w:name w:val="Название1"/>
    <w:basedOn w:val="a0"/>
    <w:autoRedefine/>
    <w:uiPriority w:val="99"/>
    <w:qFormat/>
    <w:rsid w:val="004214B0"/>
    <w:pPr>
      <w:suppressLineNumbers/>
      <w:suppressAutoHyphens/>
      <w:spacing w:before="120" w:after="120"/>
    </w:pPr>
    <w:rPr>
      <w:rFonts w:ascii="Times New Roman" w:hAnsi="Times New Roman" w:cs="Tahoma"/>
      <w:i/>
      <w:iCs/>
      <w:color w:val="auto"/>
      <w:kern w:val="2"/>
      <w:lang w:bidi="ar-SA"/>
    </w:rPr>
  </w:style>
  <w:style w:type="paragraph" w:customStyle="1" w:styleId="17">
    <w:name w:val="Указатель1"/>
    <w:basedOn w:val="a0"/>
    <w:autoRedefine/>
    <w:uiPriority w:val="99"/>
    <w:qFormat/>
    <w:rsid w:val="004214B0"/>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0"/>
    <w:autoRedefine/>
    <w:uiPriority w:val="99"/>
    <w:qFormat/>
    <w:rsid w:val="004967B5"/>
    <w:pPr>
      <w:suppressLineNumbers/>
      <w:suppressAutoHyphens/>
      <w:jc w:val="center"/>
    </w:pPr>
    <w:rPr>
      <w:rFonts w:ascii="Times New Roman" w:hAnsi="Times New Roman" w:cs="Times New Roman"/>
      <w:color w:val="auto"/>
      <w:kern w:val="2"/>
      <w:sz w:val="28"/>
      <w:lang w:bidi="ar-SA"/>
    </w:rPr>
  </w:style>
  <w:style w:type="paragraph" w:customStyle="1" w:styleId="aff8">
    <w:name w:val="Заголовок таблицы"/>
    <w:basedOn w:val="aff7"/>
    <w:autoRedefine/>
    <w:uiPriority w:val="99"/>
    <w:qFormat/>
    <w:rsid w:val="004214B0"/>
    <w:rPr>
      <w:b/>
      <w:bCs/>
    </w:rPr>
  </w:style>
  <w:style w:type="paragraph" w:customStyle="1" w:styleId="310">
    <w:name w:val="Основной текст 31"/>
    <w:basedOn w:val="a0"/>
    <w:autoRedefine/>
    <w:uiPriority w:val="99"/>
    <w:qFormat/>
    <w:rsid w:val="004214B0"/>
    <w:pPr>
      <w:suppressAutoHyphens/>
      <w:jc w:val="both"/>
    </w:pPr>
    <w:rPr>
      <w:rFonts w:ascii="Times New Roman" w:hAnsi="Times New Roman" w:cs="Times New Roman"/>
      <w:color w:val="auto"/>
      <w:kern w:val="2"/>
      <w:sz w:val="28"/>
      <w:lang w:bidi="ar-SA"/>
    </w:rPr>
  </w:style>
  <w:style w:type="paragraph" w:customStyle="1" w:styleId="ConsNormal">
    <w:name w:val="ConsNormal"/>
    <w:autoRedefine/>
    <w:uiPriority w:val="99"/>
    <w:qFormat/>
    <w:rsid w:val="004214B0"/>
    <w:pPr>
      <w:widowControl w:val="0"/>
      <w:suppressAutoHyphens/>
      <w:ind w:firstLine="720"/>
    </w:pPr>
    <w:rPr>
      <w:rFonts w:ascii="Consultant" w:eastAsia="Arial" w:hAnsi="Consultant" w:cs="Times New Roman"/>
      <w:lang w:eastAsia="ar-SA"/>
    </w:rPr>
  </w:style>
  <w:style w:type="paragraph" w:customStyle="1" w:styleId="211">
    <w:name w:val="Основной текст с отступом 21"/>
    <w:basedOn w:val="a0"/>
    <w:autoRedefine/>
    <w:uiPriority w:val="99"/>
    <w:qFormat/>
    <w:rsid w:val="004214B0"/>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autoRedefine/>
    <w:uiPriority w:val="99"/>
    <w:qFormat/>
    <w:rsid w:val="004214B0"/>
    <w:pPr>
      <w:tabs>
        <w:tab w:val="left" w:pos="480"/>
      </w:tabs>
      <w:spacing w:after="0" w:line="240" w:lineRule="auto"/>
      <w:ind w:left="480" w:hanging="480"/>
      <w:jc w:val="both"/>
    </w:pPr>
    <w:rPr>
      <w:szCs w:val="20"/>
    </w:rPr>
  </w:style>
  <w:style w:type="paragraph" w:customStyle="1" w:styleId="212">
    <w:name w:val="Нумерованный список 21"/>
    <w:basedOn w:val="a0"/>
    <w:autoRedefine/>
    <w:uiPriority w:val="99"/>
    <w:qFormat/>
    <w:rsid w:val="004214B0"/>
    <w:pPr>
      <w:tabs>
        <w:tab w:val="left"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autoRedefine/>
    <w:uiPriority w:val="99"/>
    <w:qFormat/>
    <w:rsid w:val="004214B0"/>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0"/>
    <w:autoRedefine/>
    <w:uiPriority w:val="99"/>
    <w:qFormat/>
    <w:rsid w:val="004214B0"/>
    <w:pPr>
      <w:suppressAutoHyphens/>
    </w:pPr>
    <w:rPr>
      <w:rFonts w:ascii="Gelvetsky 12pt" w:hAnsi="Gelvetsky 12pt" w:cs="Times New Roman"/>
      <w:color w:val="auto"/>
      <w:kern w:val="2"/>
      <w:sz w:val="28"/>
      <w:szCs w:val="20"/>
      <w:lang w:val="en-US" w:bidi="ar-SA"/>
    </w:rPr>
  </w:style>
  <w:style w:type="paragraph" w:customStyle="1" w:styleId="ConsNonformat">
    <w:name w:val="ConsNonformat"/>
    <w:autoRedefine/>
    <w:uiPriority w:val="99"/>
    <w:qFormat/>
    <w:rsid w:val="004214B0"/>
    <w:pPr>
      <w:widowControl w:val="0"/>
      <w:suppressAutoHyphens/>
      <w:autoSpaceDE w:val="0"/>
    </w:pPr>
    <w:rPr>
      <w:rFonts w:ascii="Courier New" w:eastAsia="Arial" w:hAnsi="Courier New" w:cs="Courier New"/>
      <w:sz w:val="24"/>
      <w:szCs w:val="24"/>
      <w:lang w:eastAsia="ar-SA"/>
    </w:rPr>
  </w:style>
  <w:style w:type="paragraph" w:customStyle="1" w:styleId="213">
    <w:name w:val="Основной текст 21"/>
    <w:basedOn w:val="a0"/>
    <w:autoRedefine/>
    <w:uiPriority w:val="99"/>
    <w:qFormat/>
    <w:rsid w:val="004214B0"/>
    <w:pPr>
      <w:suppressAutoHyphens/>
    </w:pPr>
    <w:rPr>
      <w:rFonts w:ascii="Times New Roman" w:hAnsi="Times New Roman" w:cs="Times New Roman"/>
      <w:color w:val="auto"/>
      <w:kern w:val="2"/>
      <w:sz w:val="28"/>
      <w:lang w:bidi="ar-SA"/>
    </w:rPr>
  </w:style>
  <w:style w:type="paragraph" w:customStyle="1" w:styleId="111">
    <w:name w:val="заголовок 11"/>
    <w:basedOn w:val="a0"/>
    <w:next w:val="a0"/>
    <w:autoRedefine/>
    <w:uiPriority w:val="99"/>
    <w:qFormat/>
    <w:rsid w:val="004214B0"/>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0"/>
    <w:next w:val="a0"/>
    <w:autoRedefine/>
    <w:uiPriority w:val="99"/>
    <w:qFormat/>
    <w:rsid w:val="004214B0"/>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2"/>
    <w:autoRedefine/>
    <w:uiPriority w:val="99"/>
    <w:qFormat/>
    <w:rsid w:val="004214B0"/>
    <w:pPr>
      <w:suppressAutoHyphens/>
    </w:pPr>
    <w:rPr>
      <w:rFonts w:ascii="Times New Roman" w:hAnsi="Times New Roman" w:cs="Times New Roman"/>
      <w:color w:val="auto"/>
      <w:kern w:val="2"/>
      <w:sz w:val="28"/>
      <w:lang w:bidi="ar-SA"/>
    </w:rPr>
  </w:style>
  <w:style w:type="paragraph" w:customStyle="1" w:styleId="AAA">
    <w:name w:val="! AAA !"/>
    <w:autoRedefine/>
    <w:uiPriority w:val="99"/>
    <w:qFormat/>
    <w:rsid w:val="004214B0"/>
    <w:pPr>
      <w:suppressAutoHyphens/>
      <w:spacing w:after="120"/>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0"/>
    <w:autoRedefine/>
    <w:uiPriority w:val="99"/>
    <w:qFormat/>
    <w:rsid w:val="004214B0"/>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0"/>
    <w:autoRedefine/>
    <w:uiPriority w:val="99"/>
    <w:qFormat/>
    <w:rsid w:val="004214B0"/>
    <w:pPr>
      <w:widowControl/>
      <w:tabs>
        <w:tab w:val="left"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autoRedefine/>
    <w:uiPriority w:val="99"/>
    <w:qFormat/>
    <w:rsid w:val="004214B0"/>
    <w:pPr>
      <w:tabs>
        <w:tab w:val="clear" w:pos="1800"/>
        <w:tab w:val="left" w:pos="2520"/>
      </w:tabs>
      <w:ind w:left="1728" w:hanging="648"/>
    </w:pPr>
  </w:style>
  <w:style w:type="paragraph" w:customStyle="1" w:styleId="10">
    <w:name w:val="Стиль1"/>
    <w:basedOn w:val="a0"/>
    <w:autoRedefine/>
    <w:uiPriority w:val="99"/>
    <w:qFormat/>
    <w:rsid w:val="004214B0"/>
    <w:pPr>
      <w:keepNext/>
      <w:keepLines/>
      <w:numPr>
        <w:numId w:val="1"/>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f0"/>
    <w:autoRedefine/>
    <w:uiPriority w:val="99"/>
    <w:qFormat/>
    <w:rsid w:val="004214B0"/>
    <w:pPr>
      <w:tabs>
        <w:tab w:val="clear" w:pos="4677"/>
        <w:tab w:val="clear" w:pos="9355"/>
        <w:tab w:val="left"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basedOn w:val="a0"/>
    <w:autoRedefine/>
    <w:uiPriority w:val="99"/>
    <w:qFormat/>
    <w:rsid w:val="004214B0"/>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0"/>
    <w:autoRedefine/>
    <w:uiPriority w:val="99"/>
    <w:qFormat/>
    <w:rsid w:val="004214B0"/>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0"/>
    <w:autoRedefine/>
    <w:uiPriority w:val="99"/>
    <w:qFormat/>
    <w:rsid w:val="004214B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0"/>
    <w:autoRedefine/>
    <w:uiPriority w:val="99"/>
    <w:semiHidden/>
    <w:qFormat/>
    <w:rsid w:val="004214B0"/>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autoRedefine/>
    <w:uiPriority w:val="99"/>
    <w:qFormat/>
    <w:rsid w:val="004214B0"/>
    <w:pPr>
      <w:autoSpaceDE w:val="0"/>
      <w:autoSpaceDN w:val="0"/>
      <w:adjustRightInd w:val="0"/>
    </w:pPr>
    <w:rPr>
      <w:rFonts w:ascii="Times New Roman" w:eastAsia="Times New Roman" w:hAnsi="Times New Roman" w:cs="Times New Roman"/>
      <w:color w:val="000000"/>
      <w:sz w:val="24"/>
      <w:szCs w:val="24"/>
    </w:rPr>
  </w:style>
  <w:style w:type="paragraph" w:customStyle="1" w:styleId="42">
    <w:name w:val="Название4"/>
    <w:basedOn w:val="a0"/>
    <w:autoRedefine/>
    <w:uiPriority w:val="99"/>
    <w:qFormat/>
    <w:rsid w:val="004214B0"/>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18">
    <w:name w:val="Название объекта1"/>
    <w:basedOn w:val="a0"/>
    <w:autoRedefine/>
    <w:uiPriority w:val="99"/>
    <w:qFormat/>
    <w:rsid w:val="004214B0"/>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0"/>
    <w:autoRedefine/>
    <w:uiPriority w:val="99"/>
    <w:qFormat/>
    <w:rsid w:val="004214B0"/>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0"/>
    <w:autoRedefine/>
    <w:uiPriority w:val="99"/>
    <w:qFormat/>
    <w:rsid w:val="004214B0"/>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0"/>
    <w:autoRedefine/>
    <w:uiPriority w:val="99"/>
    <w:qFormat/>
    <w:rsid w:val="004214B0"/>
    <w:pPr>
      <w:widowControl/>
      <w:suppressLineNumbers/>
      <w:suppressAutoHyphens/>
    </w:pPr>
    <w:rPr>
      <w:rFonts w:ascii="Arial" w:eastAsia="Times New Roman" w:hAnsi="Arial" w:cs="Mangal"/>
      <w:color w:val="auto"/>
      <w:lang w:eastAsia="ar-SA" w:bidi="ar-SA"/>
    </w:rPr>
  </w:style>
  <w:style w:type="paragraph" w:customStyle="1" w:styleId="19">
    <w:name w:val="Текст1"/>
    <w:basedOn w:val="a0"/>
    <w:autoRedefine/>
    <w:uiPriority w:val="99"/>
    <w:qFormat/>
    <w:rsid w:val="004214B0"/>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autoRedefine/>
    <w:uiPriority w:val="99"/>
    <w:qFormat/>
    <w:rsid w:val="004214B0"/>
    <w:pPr>
      <w:widowControl w:val="0"/>
      <w:suppressAutoHyphens/>
    </w:pPr>
    <w:rPr>
      <w:rFonts w:ascii="Arial" w:eastAsia="Arial Unicode MS" w:hAnsi="Arial" w:cs="Mangal"/>
      <w:kern w:val="2"/>
      <w:sz w:val="21"/>
      <w:szCs w:val="24"/>
      <w:lang w:eastAsia="hi-IN" w:bidi="hi-IN"/>
    </w:rPr>
  </w:style>
  <w:style w:type="paragraph" w:customStyle="1" w:styleId="ConsPlusDocList">
    <w:name w:val="ConsPlusDocList"/>
    <w:next w:val="a0"/>
    <w:autoRedefine/>
    <w:uiPriority w:val="99"/>
    <w:qFormat/>
    <w:rsid w:val="004214B0"/>
    <w:pPr>
      <w:widowControl w:val="0"/>
      <w:suppressAutoHyphens/>
    </w:pPr>
    <w:rPr>
      <w:rFonts w:ascii="Arial" w:eastAsia="Arial" w:hAnsi="Arial" w:cs="Arial"/>
      <w:lang w:eastAsia="hi-IN" w:bidi="hi-IN"/>
    </w:rPr>
  </w:style>
  <w:style w:type="paragraph" w:customStyle="1" w:styleId="TableContents">
    <w:name w:val="Table Contents"/>
    <w:basedOn w:val="Standard"/>
    <w:autoRedefine/>
    <w:uiPriority w:val="99"/>
    <w:qFormat/>
    <w:rsid w:val="004214B0"/>
    <w:pPr>
      <w:suppressLineNumbers/>
    </w:pPr>
  </w:style>
  <w:style w:type="paragraph" w:customStyle="1" w:styleId="affe">
    <w:name w:val="Стиль"/>
    <w:autoRedefine/>
    <w:uiPriority w:val="99"/>
    <w:qFormat/>
    <w:rsid w:val="004214B0"/>
    <w:pPr>
      <w:widowControl w:val="0"/>
      <w:autoSpaceDE w:val="0"/>
      <w:autoSpaceDN w:val="0"/>
      <w:adjustRightInd w:val="0"/>
    </w:pPr>
    <w:rPr>
      <w:rFonts w:ascii="Times New Roman" w:eastAsia="Times New Roman" w:hAnsi="Times New Roman" w:cs="Times New Roman"/>
      <w:sz w:val="24"/>
      <w:szCs w:val="24"/>
    </w:rPr>
  </w:style>
  <w:style w:type="character" w:customStyle="1" w:styleId="WW8Num2z0">
    <w:name w:val="WW8Num2z0"/>
    <w:autoRedefine/>
    <w:qFormat/>
    <w:rsid w:val="004214B0"/>
    <w:rPr>
      <w:rFonts w:ascii="Symbol" w:hAnsi="Symbol" w:hint="default"/>
    </w:rPr>
  </w:style>
  <w:style w:type="character" w:customStyle="1" w:styleId="WW8Num8z0">
    <w:name w:val="WW8Num8z0"/>
    <w:autoRedefine/>
    <w:qFormat/>
    <w:rsid w:val="004214B0"/>
    <w:rPr>
      <w:rFonts w:ascii="OpenSymbol" w:hAnsi="OpenSymbol" w:hint="default"/>
    </w:rPr>
  </w:style>
  <w:style w:type="character" w:customStyle="1" w:styleId="Absatz-Standardschriftart">
    <w:name w:val="Absatz-Standardschriftart"/>
    <w:autoRedefine/>
    <w:qFormat/>
    <w:rsid w:val="004214B0"/>
  </w:style>
  <w:style w:type="character" w:customStyle="1" w:styleId="WW-Absatz-Standardschriftart">
    <w:name w:val="WW-Absatz-Standardschriftart"/>
    <w:autoRedefine/>
    <w:qFormat/>
    <w:rsid w:val="004214B0"/>
  </w:style>
  <w:style w:type="character" w:customStyle="1" w:styleId="WW-Absatz-Standardschriftart1">
    <w:name w:val="WW-Absatz-Standardschriftart1"/>
    <w:autoRedefine/>
    <w:qFormat/>
    <w:rsid w:val="004214B0"/>
  </w:style>
  <w:style w:type="character" w:customStyle="1" w:styleId="WW-Absatz-Standardschriftart11">
    <w:name w:val="WW-Absatz-Standardschriftart11"/>
    <w:autoRedefine/>
    <w:qFormat/>
    <w:rsid w:val="004214B0"/>
  </w:style>
  <w:style w:type="character" w:customStyle="1" w:styleId="WW-Absatz-Standardschriftart111">
    <w:name w:val="WW-Absatz-Standardschriftart111"/>
    <w:autoRedefine/>
    <w:qFormat/>
    <w:rsid w:val="004214B0"/>
  </w:style>
  <w:style w:type="character" w:customStyle="1" w:styleId="WW-Absatz-Standardschriftart1111">
    <w:name w:val="WW-Absatz-Standardschriftart1111"/>
    <w:autoRedefine/>
    <w:qFormat/>
    <w:rsid w:val="004214B0"/>
  </w:style>
  <w:style w:type="character" w:customStyle="1" w:styleId="WW-Absatz-Standardschriftart11111">
    <w:name w:val="WW-Absatz-Standardschriftart11111"/>
    <w:autoRedefine/>
    <w:qFormat/>
    <w:rsid w:val="004214B0"/>
  </w:style>
  <w:style w:type="character" w:customStyle="1" w:styleId="WW-Absatz-Standardschriftart111111">
    <w:name w:val="WW-Absatz-Standardschriftart111111"/>
    <w:autoRedefine/>
    <w:qFormat/>
    <w:rsid w:val="004214B0"/>
  </w:style>
  <w:style w:type="character" w:customStyle="1" w:styleId="WW-Absatz-Standardschriftart1111111">
    <w:name w:val="WW-Absatz-Standardschriftart1111111"/>
    <w:autoRedefine/>
    <w:qFormat/>
    <w:rsid w:val="004214B0"/>
  </w:style>
  <w:style w:type="character" w:customStyle="1" w:styleId="WW-Absatz-Standardschriftart11111111">
    <w:name w:val="WW-Absatz-Standardschriftart11111111"/>
    <w:autoRedefine/>
    <w:qFormat/>
    <w:rsid w:val="004214B0"/>
  </w:style>
  <w:style w:type="character" w:customStyle="1" w:styleId="WW-Absatz-Standardschriftart111111111">
    <w:name w:val="WW-Absatz-Standardschriftart111111111"/>
    <w:autoRedefine/>
    <w:qFormat/>
    <w:rsid w:val="004214B0"/>
  </w:style>
  <w:style w:type="character" w:customStyle="1" w:styleId="1a">
    <w:name w:val="Основной шрифт абзаца1"/>
    <w:autoRedefine/>
    <w:qFormat/>
    <w:rsid w:val="004214B0"/>
  </w:style>
  <w:style w:type="character" w:customStyle="1" w:styleId="afff">
    <w:name w:val="Маркеры списка"/>
    <w:autoRedefine/>
    <w:qFormat/>
    <w:rsid w:val="004214B0"/>
    <w:rPr>
      <w:rFonts w:ascii="OpenSymbol" w:eastAsia="OpenSymbol" w:hAnsi="OpenSymbol" w:cs="OpenSymbol" w:hint="default"/>
    </w:rPr>
  </w:style>
  <w:style w:type="character" w:customStyle="1" w:styleId="WW8Num7z0">
    <w:name w:val="WW8Num7z0"/>
    <w:autoRedefine/>
    <w:qFormat/>
    <w:rsid w:val="004214B0"/>
    <w:rPr>
      <w:rFonts w:ascii="Symbol" w:hAnsi="Symbol" w:hint="default"/>
    </w:rPr>
  </w:style>
  <w:style w:type="character" w:customStyle="1" w:styleId="afff0">
    <w:name w:val="Символ сноски"/>
    <w:autoRedefine/>
    <w:qFormat/>
    <w:rsid w:val="004214B0"/>
    <w:rPr>
      <w:vertAlign w:val="superscript"/>
    </w:rPr>
  </w:style>
  <w:style w:type="character" w:customStyle="1" w:styleId="WW8Num3z0">
    <w:name w:val="WW8Num3z0"/>
    <w:autoRedefine/>
    <w:qFormat/>
    <w:rsid w:val="004214B0"/>
    <w:rPr>
      <w:rFonts w:ascii="OpenSymbol" w:hAnsi="OpenSymbol" w:hint="default"/>
    </w:rPr>
  </w:style>
  <w:style w:type="character" w:customStyle="1" w:styleId="WW-">
    <w:name w:val="WW-Символ сноски"/>
    <w:autoRedefine/>
    <w:qFormat/>
    <w:rsid w:val="004214B0"/>
  </w:style>
  <w:style w:type="character" w:customStyle="1" w:styleId="afff1">
    <w:name w:val="Символ нумерации"/>
    <w:autoRedefine/>
    <w:qFormat/>
    <w:rsid w:val="004214B0"/>
  </w:style>
  <w:style w:type="character" w:customStyle="1" w:styleId="afff2">
    <w:name w:val="Символы концевой сноски"/>
    <w:autoRedefine/>
    <w:qFormat/>
    <w:rsid w:val="004214B0"/>
    <w:rPr>
      <w:vertAlign w:val="superscript"/>
    </w:rPr>
  </w:style>
  <w:style w:type="character" w:customStyle="1" w:styleId="WW-0">
    <w:name w:val="WW-Символы концевой сноски"/>
    <w:autoRedefine/>
    <w:qFormat/>
    <w:rsid w:val="004214B0"/>
  </w:style>
  <w:style w:type="character" w:customStyle="1" w:styleId="WW8Num3z1">
    <w:name w:val="WW8Num3z1"/>
    <w:autoRedefine/>
    <w:qFormat/>
    <w:rsid w:val="004214B0"/>
    <w:rPr>
      <w:rFonts w:ascii="Courier New" w:hAnsi="Courier New" w:cs="Courier New" w:hint="default"/>
    </w:rPr>
  </w:style>
  <w:style w:type="character" w:customStyle="1" w:styleId="WW8Num3z2">
    <w:name w:val="WW8Num3z2"/>
    <w:autoRedefine/>
    <w:qFormat/>
    <w:rsid w:val="004214B0"/>
    <w:rPr>
      <w:rFonts w:ascii="Wingdings" w:hAnsi="Wingdings" w:cs="Wingdings" w:hint="default"/>
    </w:rPr>
  </w:style>
  <w:style w:type="character" w:customStyle="1" w:styleId="WW8Num3z3">
    <w:name w:val="WW8Num3z3"/>
    <w:autoRedefine/>
    <w:qFormat/>
    <w:rsid w:val="004214B0"/>
    <w:rPr>
      <w:rFonts w:ascii="Symbol" w:hAnsi="Symbol" w:cs="Symbol" w:hint="default"/>
    </w:rPr>
  </w:style>
  <w:style w:type="character" w:customStyle="1" w:styleId="WW8Num4z0">
    <w:name w:val="WW8Num4z0"/>
    <w:autoRedefine/>
    <w:qFormat/>
    <w:rsid w:val="004214B0"/>
    <w:rPr>
      <w:rFonts w:ascii="Symbol" w:hAnsi="Symbol" w:cs="Symbol" w:hint="default"/>
    </w:rPr>
  </w:style>
  <w:style w:type="character" w:customStyle="1" w:styleId="WW8Num5z0">
    <w:name w:val="WW8Num5z0"/>
    <w:autoRedefine/>
    <w:qFormat/>
    <w:rsid w:val="004214B0"/>
    <w:rPr>
      <w:rFonts w:ascii="Arial" w:hAnsi="Arial" w:cs="Arial" w:hint="default"/>
    </w:rPr>
  </w:style>
  <w:style w:type="character" w:customStyle="1" w:styleId="WW8Num6z0">
    <w:name w:val="WW8Num6z0"/>
    <w:autoRedefine/>
    <w:qFormat/>
    <w:rsid w:val="004214B0"/>
    <w:rPr>
      <w:rFonts w:ascii="Symbol" w:hAnsi="Symbol" w:cs="Symbol" w:hint="default"/>
    </w:rPr>
  </w:style>
  <w:style w:type="character" w:customStyle="1" w:styleId="WW8Num9z0">
    <w:name w:val="WW8Num9z0"/>
    <w:autoRedefine/>
    <w:qFormat/>
    <w:rsid w:val="004214B0"/>
    <w:rPr>
      <w:rFonts w:ascii="Arial" w:hAnsi="Arial" w:cs="Arial" w:hint="default"/>
    </w:rPr>
  </w:style>
  <w:style w:type="character" w:customStyle="1" w:styleId="WW-Absatz-Standardschriftart1111111111">
    <w:name w:val="WW-Absatz-Standardschriftart1111111111"/>
    <w:autoRedefine/>
    <w:qFormat/>
    <w:rsid w:val="004214B0"/>
  </w:style>
  <w:style w:type="character" w:customStyle="1" w:styleId="WW-Absatz-Standardschriftart11111111111">
    <w:name w:val="WW-Absatz-Standardschriftart11111111111"/>
    <w:autoRedefine/>
    <w:qFormat/>
    <w:rsid w:val="004214B0"/>
  </w:style>
  <w:style w:type="character" w:customStyle="1" w:styleId="WW-Absatz-Standardschriftart111111111111">
    <w:name w:val="WW-Absatz-Standardschriftart111111111111"/>
    <w:autoRedefine/>
    <w:qFormat/>
    <w:rsid w:val="004214B0"/>
  </w:style>
  <w:style w:type="character" w:customStyle="1" w:styleId="WW-Absatz-Standardschriftart1111111111111">
    <w:name w:val="WW-Absatz-Standardschriftart1111111111111"/>
    <w:autoRedefine/>
    <w:qFormat/>
    <w:rsid w:val="004214B0"/>
  </w:style>
  <w:style w:type="character" w:customStyle="1" w:styleId="WW-Absatz-Standardschriftart11111111111111">
    <w:name w:val="WW-Absatz-Standardschriftart11111111111111"/>
    <w:autoRedefine/>
    <w:qFormat/>
    <w:rsid w:val="004214B0"/>
  </w:style>
  <w:style w:type="character" w:customStyle="1" w:styleId="WW-Absatz-Standardschriftart111111111111111">
    <w:name w:val="WW-Absatz-Standardschriftart111111111111111"/>
    <w:autoRedefine/>
    <w:qFormat/>
    <w:rsid w:val="004214B0"/>
  </w:style>
  <w:style w:type="character" w:customStyle="1" w:styleId="WW-Absatz-Standardschriftart1111111111111111">
    <w:name w:val="WW-Absatz-Standardschriftart1111111111111111"/>
    <w:autoRedefine/>
    <w:qFormat/>
    <w:rsid w:val="004214B0"/>
  </w:style>
  <w:style w:type="character" w:customStyle="1" w:styleId="WW-Absatz-Standardschriftart11111111111111111">
    <w:name w:val="WW-Absatz-Standardschriftart11111111111111111"/>
    <w:autoRedefine/>
    <w:qFormat/>
    <w:rsid w:val="004214B0"/>
  </w:style>
  <w:style w:type="character" w:customStyle="1" w:styleId="WW-Absatz-Standardschriftart111111111111111111">
    <w:name w:val="WW-Absatz-Standardschriftart111111111111111111"/>
    <w:autoRedefine/>
    <w:qFormat/>
    <w:rsid w:val="004214B0"/>
  </w:style>
  <w:style w:type="character" w:customStyle="1" w:styleId="WW-Absatz-Standardschriftart1111111111111111111">
    <w:name w:val="WW-Absatz-Standardschriftart1111111111111111111"/>
    <w:autoRedefine/>
    <w:qFormat/>
    <w:rsid w:val="004214B0"/>
  </w:style>
  <w:style w:type="character" w:customStyle="1" w:styleId="WW-Absatz-Standardschriftart11111111111111111111">
    <w:name w:val="WW-Absatz-Standardschriftart11111111111111111111"/>
    <w:autoRedefine/>
    <w:qFormat/>
    <w:rsid w:val="004214B0"/>
  </w:style>
  <w:style w:type="character" w:customStyle="1" w:styleId="WW-Absatz-Standardschriftart111111111111111111111">
    <w:name w:val="WW-Absatz-Standardschriftart111111111111111111111"/>
    <w:autoRedefine/>
    <w:qFormat/>
    <w:rsid w:val="004214B0"/>
  </w:style>
  <w:style w:type="character" w:customStyle="1" w:styleId="WW-Absatz-Standardschriftart1111111111111111111111">
    <w:name w:val="WW-Absatz-Standardschriftart1111111111111111111111"/>
    <w:autoRedefine/>
    <w:qFormat/>
    <w:rsid w:val="004214B0"/>
  </w:style>
  <w:style w:type="character" w:customStyle="1" w:styleId="WW-Absatz-Standardschriftart11111111111111111111111">
    <w:name w:val="WW-Absatz-Standardschriftart11111111111111111111111"/>
    <w:autoRedefine/>
    <w:qFormat/>
    <w:rsid w:val="004214B0"/>
  </w:style>
  <w:style w:type="character" w:customStyle="1" w:styleId="WW-Absatz-Standardschriftart111111111111111111111111">
    <w:name w:val="WW-Absatz-Standardschriftart111111111111111111111111"/>
    <w:autoRedefine/>
    <w:qFormat/>
    <w:rsid w:val="004214B0"/>
  </w:style>
  <w:style w:type="character" w:customStyle="1" w:styleId="51">
    <w:name w:val="Основной шрифт абзаца5"/>
    <w:autoRedefine/>
    <w:qFormat/>
    <w:rsid w:val="004214B0"/>
  </w:style>
  <w:style w:type="character" w:customStyle="1" w:styleId="WW8Num1zfalse">
    <w:name w:val="WW8Num1zfalse"/>
    <w:autoRedefine/>
    <w:qFormat/>
    <w:rsid w:val="004214B0"/>
  </w:style>
  <w:style w:type="character" w:customStyle="1" w:styleId="WW8Num1ztrue">
    <w:name w:val="WW8Num1ztrue"/>
    <w:autoRedefine/>
    <w:qFormat/>
    <w:rsid w:val="004214B0"/>
  </w:style>
  <w:style w:type="character" w:customStyle="1" w:styleId="WW-WW8Num1ztrue">
    <w:name w:val="WW-WW8Num1ztrue"/>
    <w:autoRedefine/>
    <w:qFormat/>
    <w:rsid w:val="004214B0"/>
  </w:style>
  <w:style w:type="character" w:customStyle="1" w:styleId="WW-WW8Num1ztrue1">
    <w:name w:val="WW-WW8Num1ztrue1"/>
    <w:autoRedefine/>
    <w:qFormat/>
    <w:rsid w:val="004214B0"/>
  </w:style>
  <w:style w:type="character" w:customStyle="1" w:styleId="WW-WW8Num1ztrue12">
    <w:name w:val="WW-WW8Num1ztrue12"/>
    <w:autoRedefine/>
    <w:qFormat/>
    <w:rsid w:val="004214B0"/>
  </w:style>
  <w:style w:type="character" w:customStyle="1" w:styleId="WW-WW8Num1ztrue123">
    <w:name w:val="WW-WW8Num1ztrue123"/>
    <w:autoRedefine/>
    <w:qFormat/>
    <w:rsid w:val="004214B0"/>
  </w:style>
  <w:style w:type="character" w:customStyle="1" w:styleId="WW-WW8Num1ztrue1234">
    <w:name w:val="WW-WW8Num1ztrue1234"/>
    <w:autoRedefine/>
    <w:qFormat/>
    <w:rsid w:val="004214B0"/>
  </w:style>
  <w:style w:type="character" w:customStyle="1" w:styleId="WW-WW8Num1ztrue12345">
    <w:name w:val="WW-WW8Num1ztrue12345"/>
    <w:autoRedefine/>
    <w:qFormat/>
    <w:rsid w:val="004214B0"/>
  </w:style>
  <w:style w:type="character" w:customStyle="1" w:styleId="WW-WW8Num1ztrue123456">
    <w:name w:val="WW-WW8Num1ztrue123456"/>
    <w:autoRedefine/>
    <w:qFormat/>
    <w:rsid w:val="004214B0"/>
  </w:style>
  <w:style w:type="character" w:customStyle="1" w:styleId="WW8Num7ztrue">
    <w:name w:val="WW8Num7ztrue"/>
    <w:autoRedefine/>
    <w:qFormat/>
    <w:rsid w:val="004214B0"/>
  </w:style>
  <w:style w:type="character" w:customStyle="1" w:styleId="WW-WW8Num7ztrue">
    <w:name w:val="WW-WW8Num7ztrue"/>
    <w:autoRedefine/>
    <w:qFormat/>
    <w:rsid w:val="004214B0"/>
  </w:style>
  <w:style w:type="character" w:customStyle="1" w:styleId="WW-WW8Num7ztrue1">
    <w:name w:val="WW-WW8Num7ztrue1"/>
    <w:autoRedefine/>
    <w:qFormat/>
    <w:rsid w:val="004214B0"/>
  </w:style>
  <w:style w:type="character" w:customStyle="1" w:styleId="WW-WW8Num7ztrue12">
    <w:name w:val="WW-WW8Num7ztrue12"/>
    <w:autoRedefine/>
    <w:qFormat/>
    <w:rsid w:val="004214B0"/>
  </w:style>
  <w:style w:type="character" w:customStyle="1" w:styleId="WW-WW8Num7ztrue123">
    <w:name w:val="WW-WW8Num7ztrue123"/>
    <w:autoRedefine/>
    <w:qFormat/>
    <w:rsid w:val="004214B0"/>
  </w:style>
  <w:style w:type="character" w:customStyle="1" w:styleId="WW-WW8Num7ztrue1234">
    <w:name w:val="WW-WW8Num7ztrue1234"/>
    <w:autoRedefine/>
    <w:qFormat/>
    <w:rsid w:val="004214B0"/>
  </w:style>
  <w:style w:type="character" w:customStyle="1" w:styleId="WW-WW8Num7ztrue12345">
    <w:name w:val="WW-WW8Num7ztrue12345"/>
    <w:autoRedefine/>
    <w:qFormat/>
    <w:rsid w:val="004214B0"/>
  </w:style>
  <w:style w:type="character" w:customStyle="1" w:styleId="WW-WW8Num7ztrue123456">
    <w:name w:val="WW-WW8Num7ztrue123456"/>
    <w:autoRedefine/>
    <w:qFormat/>
    <w:rsid w:val="004214B0"/>
  </w:style>
  <w:style w:type="character" w:customStyle="1" w:styleId="WW8Num8ztrue">
    <w:name w:val="WW8Num8ztrue"/>
    <w:autoRedefine/>
    <w:qFormat/>
    <w:rsid w:val="004214B0"/>
  </w:style>
  <w:style w:type="character" w:customStyle="1" w:styleId="WW-WW8Num8ztrue">
    <w:name w:val="WW-WW8Num8ztrue"/>
    <w:autoRedefine/>
    <w:qFormat/>
    <w:rsid w:val="004214B0"/>
  </w:style>
  <w:style w:type="character" w:customStyle="1" w:styleId="WW-WW8Num8ztrue1">
    <w:name w:val="WW-WW8Num8ztrue1"/>
    <w:autoRedefine/>
    <w:qFormat/>
    <w:rsid w:val="004214B0"/>
  </w:style>
  <w:style w:type="character" w:customStyle="1" w:styleId="WW-WW8Num8ztrue12">
    <w:name w:val="WW-WW8Num8ztrue12"/>
    <w:autoRedefine/>
    <w:qFormat/>
    <w:rsid w:val="004214B0"/>
  </w:style>
  <w:style w:type="character" w:customStyle="1" w:styleId="WW-WW8Num8ztrue123">
    <w:name w:val="WW-WW8Num8ztrue123"/>
    <w:autoRedefine/>
    <w:qFormat/>
    <w:rsid w:val="004214B0"/>
  </w:style>
  <w:style w:type="character" w:customStyle="1" w:styleId="WW-WW8Num8ztrue1234">
    <w:name w:val="WW-WW8Num8ztrue1234"/>
    <w:autoRedefine/>
    <w:qFormat/>
    <w:rsid w:val="004214B0"/>
  </w:style>
  <w:style w:type="character" w:customStyle="1" w:styleId="WW-WW8Num8ztrue12345">
    <w:name w:val="WW-WW8Num8ztrue12345"/>
    <w:autoRedefine/>
    <w:qFormat/>
    <w:rsid w:val="004214B0"/>
  </w:style>
  <w:style w:type="character" w:customStyle="1" w:styleId="WW-WW8Num8ztrue123456">
    <w:name w:val="WW-WW8Num8ztrue123456"/>
    <w:autoRedefine/>
    <w:qFormat/>
    <w:rsid w:val="004214B0"/>
  </w:style>
  <w:style w:type="character" w:customStyle="1" w:styleId="WW8Num9ztrue">
    <w:name w:val="WW8Num9ztrue"/>
    <w:autoRedefine/>
    <w:qFormat/>
    <w:rsid w:val="004214B0"/>
  </w:style>
  <w:style w:type="character" w:customStyle="1" w:styleId="WW-WW8Num9ztrue">
    <w:name w:val="WW-WW8Num9ztrue"/>
    <w:autoRedefine/>
    <w:qFormat/>
    <w:rsid w:val="004214B0"/>
  </w:style>
  <w:style w:type="character" w:customStyle="1" w:styleId="WW-WW8Num9ztrue1">
    <w:name w:val="WW-WW8Num9ztrue1"/>
    <w:autoRedefine/>
    <w:qFormat/>
    <w:rsid w:val="004214B0"/>
  </w:style>
  <w:style w:type="character" w:customStyle="1" w:styleId="WW-WW8Num9ztrue12">
    <w:name w:val="WW-WW8Num9ztrue12"/>
    <w:autoRedefine/>
    <w:qFormat/>
    <w:rsid w:val="004214B0"/>
  </w:style>
  <w:style w:type="character" w:customStyle="1" w:styleId="WW-WW8Num9ztrue123">
    <w:name w:val="WW-WW8Num9ztrue123"/>
    <w:autoRedefine/>
    <w:qFormat/>
    <w:rsid w:val="004214B0"/>
  </w:style>
  <w:style w:type="character" w:customStyle="1" w:styleId="WW-WW8Num9ztrue1234">
    <w:name w:val="WW-WW8Num9ztrue1234"/>
    <w:autoRedefine/>
    <w:qFormat/>
    <w:rsid w:val="004214B0"/>
  </w:style>
  <w:style w:type="character" w:customStyle="1" w:styleId="WW-WW8Num9ztrue12345">
    <w:name w:val="WW-WW8Num9ztrue12345"/>
    <w:autoRedefine/>
    <w:qFormat/>
    <w:rsid w:val="004214B0"/>
  </w:style>
  <w:style w:type="character" w:customStyle="1" w:styleId="WW-WW8Num9ztrue123456">
    <w:name w:val="WW-WW8Num9ztrue123456"/>
    <w:autoRedefine/>
    <w:qFormat/>
    <w:rsid w:val="004214B0"/>
  </w:style>
  <w:style w:type="character" w:customStyle="1" w:styleId="44">
    <w:name w:val="Основной шрифт абзаца4"/>
    <w:autoRedefine/>
    <w:qFormat/>
    <w:rsid w:val="004214B0"/>
  </w:style>
  <w:style w:type="character" w:customStyle="1" w:styleId="WW-Absatz-Standardschriftart1111111111111111111111111">
    <w:name w:val="WW-Absatz-Standardschriftart1111111111111111111111111"/>
    <w:autoRedefine/>
    <w:qFormat/>
    <w:rsid w:val="004214B0"/>
  </w:style>
  <w:style w:type="character" w:customStyle="1" w:styleId="WW-Absatz-Standardschriftart11111111111111111111111111">
    <w:name w:val="WW-Absatz-Standardschriftart11111111111111111111111111"/>
    <w:autoRedefine/>
    <w:qFormat/>
    <w:rsid w:val="004214B0"/>
  </w:style>
  <w:style w:type="character" w:customStyle="1" w:styleId="WW-Absatz-Standardschriftart111111111111111111111111111">
    <w:name w:val="WW-Absatz-Standardschriftart111111111111111111111111111"/>
    <w:autoRedefine/>
    <w:qFormat/>
    <w:rsid w:val="004214B0"/>
  </w:style>
  <w:style w:type="character" w:customStyle="1" w:styleId="WW-Absatz-Standardschriftart1111111111111111111111111111">
    <w:name w:val="WW-Absatz-Standardschriftart1111111111111111111111111111"/>
    <w:autoRedefine/>
    <w:qFormat/>
    <w:rsid w:val="004214B0"/>
  </w:style>
  <w:style w:type="character" w:customStyle="1" w:styleId="WW-Absatz-Standardschriftart11111111111111111111111111111">
    <w:name w:val="WW-Absatz-Standardschriftart11111111111111111111111111111"/>
    <w:autoRedefine/>
    <w:qFormat/>
    <w:rsid w:val="004214B0"/>
  </w:style>
  <w:style w:type="character" w:customStyle="1" w:styleId="WW-Absatz-Standardschriftart111111111111111111111111111111">
    <w:name w:val="WW-Absatz-Standardschriftart111111111111111111111111111111"/>
    <w:autoRedefine/>
    <w:qFormat/>
    <w:rsid w:val="004214B0"/>
  </w:style>
  <w:style w:type="character" w:customStyle="1" w:styleId="WW-Absatz-Standardschriftart1111111111111111111111111111111">
    <w:name w:val="WW-Absatz-Standardschriftart1111111111111111111111111111111"/>
    <w:autoRedefine/>
    <w:qFormat/>
    <w:rsid w:val="004214B0"/>
  </w:style>
  <w:style w:type="character" w:customStyle="1" w:styleId="WW8Num10z0">
    <w:name w:val="WW8Num10z0"/>
    <w:autoRedefine/>
    <w:qFormat/>
    <w:rsid w:val="004214B0"/>
    <w:rPr>
      <w:rFonts w:ascii="Symbol" w:hAnsi="Symbol" w:cs="Symbol" w:hint="default"/>
    </w:rPr>
  </w:style>
  <w:style w:type="character" w:customStyle="1" w:styleId="WW8Num11z0">
    <w:name w:val="WW8Num11z0"/>
    <w:autoRedefine/>
    <w:qFormat/>
    <w:rsid w:val="004214B0"/>
    <w:rPr>
      <w:rFonts w:ascii="Symbol" w:hAnsi="Symbol" w:cs="Symbol" w:hint="default"/>
    </w:rPr>
  </w:style>
  <w:style w:type="character" w:customStyle="1" w:styleId="WW-Absatz-Standardschriftart11111111111111111111111111111111">
    <w:name w:val="WW-Absatz-Standardschriftart11111111111111111111111111111111"/>
    <w:autoRedefine/>
    <w:qFormat/>
    <w:rsid w:val="004214B0"/>
  </w:style>
  <w:style w:type="character" w:customStyle="1" w:styleId="WW-Absatz-Standardschriftart111111111111111111111111111111111">
    <w:name w:val="WW-Absatz-Standardschriftart111111111111111111111111111111111"/>
    <w:autoRedefine/>
    <w:qFormat/>
    <w:rsid w:val="004214B0"/>
  </w:style>
  <w:style w:type="character" w:customStyle="1" w:styleId="WW-Absatz-Standardschriftart1111111111111111111111111111111111">
    <w:name w:val="WW-Absatz-Standardschriftart1111111111111111111111111111111111"/>
    <w:autoRedefine/>
    <w:qFormat/>
    <w:rsid w:val="004214B0"/>
  </w:style>
  <w:style w:type="character" w:customStyle="1" w:styleId="WW-Absatz-Standardschriftart11111111111111111111111111111111111">
    <w:name w:val="WW-Absatz-Standardschriftart11111111111111111111111111111111111"/>
    <w:autoRedefine/>
    <w:qFormat/>
    <w:rsid w:val="004214B0"/>
  </w:style>
  <w:style w:type="character" w:customStyle="1" w:styleId="WW-Absatz-Standardschriftart111111111111111111111111111111111111">
    <w:name w:val="WW-Absatz-Standardschriftart111111111111111111111111111111111111"/>
    <w:autoRedefine/>
    <w:qFormat/>
    <w:rsid w:val="004214B0"/>
  </w:style>
  <w:style w:type="character" w:customStyle="1" w:styleId="WW-Absatz-Standardschriftart1111111111111111111111111111111111111">
    <w:name w:val="WW-Absatz-Standardschriftart1111111111111111111111111111111111111"/>
    <w:autoRedefine/>
    <w:qFormat/>
    <w:rsid w:val="004214B0"/>
  </w:style>
  <w:style w:type="character" w:customStyle="1" w:styleId="WW8Num4z1">
    <w:name w:val="WW8Num4z1"/>
    <w:autoRedefine/>
    <w:qFormat/>
    <w:rsid w:val="004214B0"/>
    <w:rPr>
      <w:rFonts w:ascii="Courier New" w:hAnsi="Courier New" w:cs="Courier New" w:hint="default"/>
    </w:rPr>
  </w:style>
  <w:style w:type="character" w:customStyle="1" w:styleId="WW8Num4z2">
    <w:name w:val="WW8Num4z2"/>
    <w:autoRedefine/>
    <w:qFormat/>
    <w:rsid w:val="004214B0"/>
    <w:rPr>
      <w:rFonts w:ascii="Wingdings" w:hAnsi="Wingdings" w:cs="Wingdings" w:hint="default"/>
    </w:rPr>
  </w:style>
  <w:style w:type="character" w:customStyle="1" w:styleId="WW8Num4z3">
    <w:name w:val="WW8Num4z3"/>
    <w:autoRedefine/>
    <w:qFormat/>
    <w:rsid w:val="004214B0"/>
    <w:rPr>
      <w:rFonts w:ascii="Symbol" w:hAnsi="Symbol" w:cs="Symbol" w:hint="default"/>
    </w:rPr>
  </w:style>
  <w:style w:type="character" w:customStyle="1" w:styleId="WW-Absatz-Standardschriftart11111111111111111111111111111111111111">
    <w:name w:val="WW-Absatz-Standardschriftart11111111111111111111111111111111111111"/>
    <w:autoRedefine/>
    <w:qFormat/>
    <w:rsid w:val="004214B0"/>
  </w:style>
  <w:style w:type="character" w:customStyle="1" w:styleId="WW-Absatz-Standardschriftart111111111111111111111111111111111111111">
    <w:name w:val="WW-Absatz-Standardschriftart111111111111111111111111111111111111111"/>
    <w:autoRedefine/>
    <w:qFormat/>
    <w:rsid w:val="004214B0"/>
  </w:style>
  <w:style w:type="character" w:customStyle="1" w:styleId="WW-Absatz-Standardschriftart1111111111111111111111111111111111111111">
    <w:name w:val="WW-Absatz-Standardschriftart1111111111111111111111111111111111111111"/>
    <w:autoRedefine/>
    <w:qFormat/>
    <w:rsid w:val="004214B0"/>
  </w:style>
  <w:style w:type="character" w:customStyle="1" w:styleId="WW-Absatz-Standardschriftart11111111111111111111111111111111111111111">
    <w:name w:val="WW-Absatz-Standardschriftart11111111111111111111111111111111111111111"/>
    <w:autoRedefine/>
    <w:qFormat/>
    <w:rsid w:val="004214B0"/>
  </w:style>
  <w:style w:type="character" w:customStyle="1" w:styleId="WW-Absatz-Standardschriftart111111111111111111111111111111111111111111">
    <w:name w:val="WW-Absatz-Standardschriftart111111111111111111111111111111111111111111"/>
    <w:autoRedefine/>
    <w:qFormat/>
    <w:rsid w:val="004214B0"/>
  </w:style>
  <w:style w:type="character" w:customStyle="1" w:styleId="3c">
    <w:name w:val="Основной шрифт абзаца3"/>
    <w:autoRedefine/>
    <w:qFormat/>
    <w:rsid w:val="004214B0"/>
  </w:style>
  <w:style w:type="character" w:customStyle="1" w:styleId="WW-Absatz-Standardschriftart1111111111111111111111111111111111111111111">
    <w:name w:val="WW-Absatz-Standardschriftart1111111111111111111111111111111111111111111"/>
    <w:autoRedefine/>
    <w:qFormat/>
    <w:rsid w:val="004214B0"/>
  </w:style>
  <w:style w:type="character" w:customStyle="1" w:styleId="WW-Absatz-Standardschriftart11111111111111111111111111111111111111111111">
    <w:name w:val="WW-Absatz-Standardschriftart11111111111111111111111111111111111111111111"/>
    <w:autoRedefine/>
    <w:qFormat/>
    <w:rsid w:val="004214B0"/>
  </w:style>
  <w:style w:type="character" w:customStyle="1" w:styleId="WW-Absatz-Standardschriftart111111111111111111111111111111111111111111111">
    <w:name w:val="WW-Absatz-Standardschriftart111111111111111111111111111111111111111111111"/>
    <w:autoRedefine/>
    <w:qFormat/>
    <w:rsid w:val="004214B0"/>
  </w:style>
  <w:style w:type="character" w:customStyle="1" w:styleId="WW-Absatz-Standardschriftart1111111111111111111111111111111111111111111111">
    <w:name w:val="WW-Absatz-Standardschriftart1111111111111111111111111111111111111111111111"/>
    <w:autoRedefine/>
    <w:qFormat/>
    <w:rsid w:val="004214B0"/>
  </w:style>
  <w:style w:type="character" w:customStyle="1" w:styleId="WW-Absatz-Standardschriftart11111111111111111111111111111111111111111111111">
    <w:name w:val="WW-Absatz-Standardschriftart11111111111111111111111111111111111111111111111"/>
    <w:qFormat/>
    <w:rsid w:val="004214B0"/>
  </w:style>
  <w:style w:type="character" w:customStyle="1" w:styleId="2d">
    <w:name w:val="Основной шрифт абзаца2"/>
    <w:autoRedefine/>
    <w:qFormat/>
    <w:rsid w:val="004214B0"/>
  </w:style>
  <w:style w:type="character" w:customStyle="1" w:styleId="WW-Absatz-Standardschriftart111111111111111111111111111111111111111111111111">
    <w:name w:val="WW-Absatz-Standardschriftart111111111111111111111111111111111111111111111111"/>
    <w:autoRedefine/>
    <w:qFormat/>
    <w:rsid w:val="004214B0"/>
  </w:style>
  <w:style w:type="character" w:customStyle="1" w:styleId="WW-Absatz-Standardschriftart1111111111111111111111111111111111111111111111111">
    <w:name w:val="WW-Absatz-Standardschriftart1111111111111111111111111111111111111111111111111"/>
    <w:autoRedefine/>
    <w:qFormat/>
    <w:rsid w:val="004214B0"/>
  </w:style>
  <w:style w:type="character" w:customStyle="1" w:styleId="WW-Absatz-Standardschriftart11111111111111111111111111111111111111111111111111">
    <w:name w:val="WW-Absatz-Standardschriftart11111111111111111111111111111111111111111111111111"/>
    <w:autoRedefine/>
    <w:qFormat/>
    <w:rsid w:val="004214B0"/>
  </w:style>
  <w:style w:type="character" w:customStyle="1" w:styleId="WW-Absatz-Standardschriftart111111111111111111111111111111111111111111111111111">
    <w:name w:val="WW-Absatz-Standardschriftart111111111111111111111111111111111111111111111111111"/>
    <w:autoRedefine/>
    <w:qFormat/>
    <w:rsid w:val="004214B0"/>
  </w:style>
  <w:style w:type="character" w:customStyle="1" w:styleId="WW-Absatz-Standardschriftart1111111111111111111111111111111111111111111111111111">
    <w:name w:val="WW-Absatz-Standardschriftart1111111111111111111111111111111111111111111111111111"/>
    <w:autoRedefine/>
    <w:qFormat/>
    <w:rsid w:val="004214B0"/>
  </w:style>
  <w:style w:type="character" w:customStyle="1" w:styleId="WW-Absatz-Standardschriftart11111111111111111111111111111111111111111111111111111">
    <w:name w:val="WW-Absatz-Standardschriftart11111111111111111111111111111111111111111111111111111"/>
    <w:autoRedefine/>
    <w:qFormat/>
    <w:rsid w:val="004214B0"/>
  </w:style>
  <w:style w:type="character" w:customStyle="1" w:styleId="WW-Absatz-Standardschriftart111111111111111111111111111111111111111111111111111111">
    <w:name w:val="WW-Absatz-Standardschriftart111111111111111111111111111111111111111111111111111111"/>
    <w:autoRedefine/>
    <w:qFormat/>
    <w:rsid w:val="004214B0"/>
  </w:style>
  <w:style w:type="character" w:customStyle="1" w:styleId="WW-Absatz-Standardschriftart1111111111111111111111111111111111111111111111111111111">
    <w:name w:val="WW-Absatz-Standardschriftart1111111111111111111111111111111111111111111111111111111"/>
    <w:autoRedefine/>
    <w:qFormat/>
    <w:rsid w:val="004214B0"/>
  </w:style>
  <w:style w:type="character" w:customStyle="1" w:styleId="WW-Absatz-Standardschriftart11111111111111111111111111111111111111111111111111111111">
    <w:name w:val="WW-Absatz-Standardschriftart11111111111111111111111111111111111111111111111111111111"/>
    <w:autoRedefine/>
    <w:qFormat/>
    <w:rsid w:val="004214B0"/>
  </w:style>
  <w:style w:type="character" w:customStyle="1" w:styleId="WW-Absatz-Standardschriftart111111111111111111111111111111111111111111111111111111111">
    <w:name w:val="WW-Absatz-Standardschriftart111111111111111111111111111111111111111111111111111111111"/>
    <w:autoRedefine/>
    <w:qFormat/>
    <w:rsid w:val="004214B0"/>
  </w:style>
  <w:style w:type="character" w:customStyle="1" w:styleId="WW-Absatz-Standardschriftart1111111111111111111111111111111111111111111111111111111111">
    <w:name w:val="WW-Absatz-Standardschriftart1111111111111111111111111111111111111111111111111111111111"/>
    <w:qFormat/>
    <w:rsid w:val="004214B0"/>
  </w:style>
  <w:style w:type="character" w:customStyle="1" w:styleId="WW8Num5z1">
    <w:name w:val="WW8Num5z1"/>
    <w:autoRedefine/>
    <w:qFormat/>
    <w:rsid w:val="004214B0"/>
    <w:rPr>
      <w:rFonts w:ascii="Courier New" w:hAnsi="Courier New" w:cs="Courier New" w:hint="default"/>
    </w:rPr>
  </w:style>
  <w:style w:type="character" w:customStyle="1" w:styleId="WW8Num5z2">
    <w:name w:val="WW8Num5z2"/>
    <w:autoRedefine/>
    <w:qFormat/>
    <w:rsid w:val="004214B0"/>
    <w:rPr>
      <w:rFonts w:ascii="Wingdings" w:hAnsi="Wingdings" w:cs="Wingdings" w:hint="default"/>
    </w:rPr>
  </w:style>
  <w:style w:type="character" w:customStyle="1" w:styleId="WW8Num5z3">
    <w:name w:val="WW8Num5z3"/>
    <w:autoRedefine/>
    <w:qFormat/>
    <w:rsid w:val="004214B0"/>
    <w:rPr>
      <w:rFonts w:ascii="Symbol" w:hAnsi="Symbol" w:cs="Symbol" w:hint="default"/>
    </w:rPr>
  </w:style>
  <w:style w:type="character" w:customStyle="1" w:styleId="WW8Num6z1">
    <w:name w:val="WW8Num6z1"/>
    <w:autoRedefine/>
    <w:qFormat/>
    <w:rsid w:val="004214B0"/>
    <w:rPr>
      <w:rFonts w:ascii="Courier New" w:hAnsi="Courier New" w:cs="Courier New" w:hint="default"/>
    </w:rPr>
  </w:style>
  <w:style w:type="character" w:customStyle="1" w:styleId="WW8Num6z2">
    <w:name w:val="WW8Num6z2"/>
    <w:autoRedefine/>
    <w:qFormat/>
    <w:rsid w:val="004214B0"/>
    <w:rPr>
      <w:rFonts w:ascii="Wingdings" w:hAnsi="Wingdings" w:cs="Wingdings" w:hint="default"/>
    </w:rPr>
  </w:style>
  <w:style w:type="character" w:customStyle="1" w:styleId="WW8Num8z1">
    <w:name w:val="WW8Num8z1"/>
    <w:autoRedefine/>
    <w:qFormat/>
    <w:rsid w:val="004214B0"/>
    <w:rPr>
      <w:rFonts w:ascii="Courier New" w:hAnsi="Courier New" w:cs="Courier New" w:hint="default"/>
    </w:rPr>
  </w:style>
  <w:style w:type="character" w:customStyle="1" w:styleId="WW8Num8z2">
    <w:name w:val="WW8Num8z2"/>
    <w:autoRedefine/>
    <w:qFormat/>
    <w:rsid w:val="004214B0"/>
    <w:rPr>
      <w:rFonts w:ascii="Wingdings" w:hAnsi="Wingdings" w:cs="Wingdings" w:hint="default"/>
    </w:rPr>
  </w:style>
  <w:style w:type="character" w:customStyle="1" w:styleId="WW8Num8z3">
    <w:name w:val="WW8Num8z3"/>
    <w:autoRedefine/>
    <w:qFormat/>
    <w:rsid w:val="004214B0"/>
    <w:rPr>
      <w:rFonts w:ascii="Symbol" w:hAnsi="Symbol" w:cs="Symbol" w:hint="default"/>
    </w:rPr>
  </w:style>
  <w:style w:type="character" w:customStyle="1" w:styleId="WW8Num9z1">
    <w:name w:val="WW8Num9z1"/>
    <w:autoRedefine/>
    <w:qFormat/>
    <w:rsid w:val="004214B0"/>
    <w:rPr>
      <w:rFonts w:ascii="Courier New" w:hAnsi="Courier New" w:cs="Courier New" w:hint="default"/>
    </w:rPr>
  </w:style>
  <w:style w:type="character" w:customStyle="1" w:styleId="WW8Num9z2">
    <w:name w:val="WW8Num9z2"/>
    <w:rsid w:val="004214B0"/>
    <w:rPr>
      <w:rFonts w:ascii="Wingdings" w:hAnsi="Wingdings" w:cs="Wingdings" w:hint="default"/>
    </w:rPr>
  </w:style>
  <w:style w:type="character" w:customStyle="1" w:styleId="WW8Num9z3">
    <w:name w:val="WW8Num9z3"/>
    <w:autoRedefine/>
    <w:qFormat/>
    <w:rsid w:val="004214B0"/>
    <w:rPr>
      <w:rFonts w:ascii="Symbol" w:hAnsi="Symbol" w:cs="Symbol" w:hint="default"/>
    </w:rPr>
  </w:style>
  <w:style w:type="character" w:customStyle="1" w:styleId="WW8Num12z0">
    <w:name w:val="WW8Num12z0"/>
    <w:autoRedefine/>
    <w:qFormat/>
    <w:rsid w:val="004214B0"/>
    <w:rPr>
      <w:rFonts w:ascii="Symbol" w:hAnsi="Symbol" w:cs="Symbol" w:hint="default"/>
    </w:rPr>
  </w:style>
  <w:style w:type="character" w:customStyle="1" w:styleId="WW8Num12z1">
    <w:name w:val="WW8Num12z1"/>
    <w:autoRedefine/>
    <w:qFormat/>
    <w:rsid w:val="004214B0"/>
    <w:rPr>
      <w:rFonts w:ascii="Courier New" w:hAnsi="Courier New" w:cs="Courier New" w:hint="default"/>
    </w:rPr>
  </w:style>
  <w:style w:type="character" w:customStyle="1" w:styleId="WW8Num12z2">
    <w:name w:val="WW8Num12z2"/>
    <w:autoRedefine/>
    <w:qFormat/>
    <w:rsid w:val="004214B0"/>
    <w:rPr>
      <w:rFonts w:ascii="Wingdings" w:hAnsi="Wingdings" w:cs="Wingdings" w:hint="default"/>
    </w:rPr>
  </w:style>
  <w:style w:type="character" w:customStyle="1" w:styleId="WW8Num13z0">
    <w:name w:val="WW8Num13z0"/>
    <w:autoRedefine/>
    <w:qFormat/>
    <w:rsid w:val="004214B0"/>
    <w:rPr>
      <w:rFonts w:ascii="Symbol" w:hAnsi="Symbol" w:cs="Symbol" w:hint="default"/>
    </w:rPr>
  </w:style>
  <w:style w:type="character" w:customStyle="1" w:styleId="WW8Num14z0">
    <w:name w:val="WW8Num14z0"/>
    <w:rsid w:val="004214B0"/>
    <w:rPr>
      <w:rFonts w:ascii="Times New Roman" w:hAnsi="Times New Roman" w:cs="Times New Roman" w:hint="default"/>
    </w:rPr>
  </w:style>
  <w:style w:type="character" w:customStyle="1" w:styleId="WW8Num16z0">
    <w:name w:val="WW8Num16z0"/>
    <w:rsid w:val="004214B0"/>
    <w:rPr>
      <w:rFonts w:ascii="Symbol" w:hAnsi="Symbol" w:cs="Symbol" w:hint="default"/>
    </w:rPr>
  </w:style>
  <w:style w:type="character" w:customStyle="1" w:styleId="WW8Num16z1">
    <w:name w:val="WW8Num16z1"/>
    <w:rsid w:val="004214B0"/>
    <w:rPr>
      <w:rFonts w:ascii="Courier New" w:hAnsi="Courier New" w:cs="Courier New" w:hint="default"/>
    </w:rPr>
  </w:style>
  <w:style w:type="character" w:customStyle="1" w:styleId="WW8Num16z2">
    <w:name w:val="WW8Num16z2"/>
    <w:rsid w:val="004214B0"/>
    <w:rPr>
      <w:rFonts w:ascii="Wingdings" w:hAnsi="Wingdings" w:cs="Wingdings" w:hint="default"/>
    </w:rPr>
  </w:style>
  <w:style w:type="character" w:customStyle="1" w:styleId="WW8NumSt10z0">
    <w:name w:val="WW8NumSt10z0"/>
    <w:rsid w:val="004214B0"/>
    <w:rPr>
      <w:rFonts w:ascii="Arial" w:hAnsi="Arial" w:cs="Arial" w:hint="default"/>
    </w:rPr>
  </w:style>
  <w:style w:type="character" w:customStyle="1" w:styleId="b-serp-urlitem">
    <w:name w:val="b-serp-url__item"/>
    <w:basedOn w:val="1a"/>
    <w:qFormat/>
    <w:rsid w:val="004214B0"/>
  </w:style>
  <w:style w:type="table" w:customStyle="1" w:styleId="2e">
    <w:name w:val="Сетка таблицы2"/>
    <w:basedOn w:val="a2"/>
    <w:uiPriority w:val="99"/>
    <w:rsid w:val="004214B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Прижатый влево"/>
    <w:basedOn w:val="a0"/>
    <w:next w:val="a0"/>
    <w:uiPriority w:val="99"/>
    <w:rsid w:val="004214B0"/>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mailto:AdmAlex20111@yandex.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BD05F-01D6-46EE-9825-1E352E3B9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51</Pages>
  <Words>18929</Words>
  <Characters>107896</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Пользователь</cp:lastModifiedBy>
  <cp:revision>28</cp:revision>
  <cp:lastPrinted>2025-07-17T10:11:00Z</cp:lastPrinted>
  <dcterms:created xsi:type="dcterms:W3CDTF">2024-11-01T06:23:00Z</dcterms:created>
  <dcterms:modified xsi:type="dcterms:W3CDTF">2025-11-13T05:40:00Z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EAF5A0B480534656A2D5843C1AE1D449_12</vt:lpwstr>
  </property>
</Properties>
</file>