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p w14:paraId="08B074C7" w14:textId="77777777" w:rsidR="00AF0473" w:rsidRDefault="00AF0473" w:rsidP="00AF0473">
      <w:pPr>
        <w:pStyle w:val="ConsPlusTitle"/>
        <w:jc w:val="center"/>
      </w:pPr>
      <w:r w:rsidRPr="00876CDE">
        <w:rPr>
          <w:noProof/>
          <w:lang w:eastAsia="ru-RU"/>
        </w:rPr>
        <w:drawing>
          <wp:inline distT="0" distB="0" distL="0" distR="0" wp14:anchorId="63D83AB4" wp14:editId="530DAE0D">
            <wp:extent cx="708025" cy="7239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47" cy="72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A545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6CDD43FF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7F867842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4C06819" w14:textId="184EADD2" w:rsidR="00AF0473" w:rsidRPr="00AB62B9" w:rsidRDefault="00AF0473" w:rsidP="00AF0473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</w:t>
      </w:r>
      <w:r w:rsidR="004F3224">
        <w:rPr>
          <w:b/>
          <w:bCs/>
        </w:rPr>
        <w:t xml:space="preserve">                 </w:t>
      </w:r>
      <w:r>
        <w:rPr>
          <w:b/>
          <w:bCs/>
        </w:rPr>
        <w:t xml:space="preserve">  </w:t>
      </w:r>
      <w:r w:rsidRPr="00AB62B9">
        <w:rPr>
          <w:b/>
          <w:bCs/>
        </w:rPr>
        <w:t xml:space="preserve">СЕЛЬСКОГО ПОСЕЛЕНИЯ </w:t>
      </w:r>
      <w:r w:rsidR="009E4BDA">
        <w:rPr>
          <w:b/>
          <w:bCs/>
        </w:rPr>
        <w:t>СОСНОВЫЙ СОЛОНЕЦ</w:t>
      </w:r>
    </w:p>
    <w:p w14:paraId="4466651E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2742082A" w14:textId="77777777" w:rsidR="00AF0473" w:rsidRPr="00AB62B9" w:rsidRDefault="00AF0473" w:rsidP="00AF0473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2B400C0D" w14:textId="77777777" w:rsidR="00AF0473" w:rsidRPr="00876CDE" w:rsidRDefault="00AF0473" w:rsidP="00AF0473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531B0B90" w14:textId="5E01182D" w:rsidR="00AF0473" w:rsidRDefault="00AF0473" w:rsidP="00AF0473">
      <w:pPr>
        <w:spacing w:line="276" w:lineRule="auto"/>
        <w:jc w:val="center"/>
        <w:rPr>
          <w:b/>
          <w:sz w:val="26"/>
          <w:szCs w:val="26"/>
        </w:rPr>
      </w:pPr>
      <w:r w:rsidRPr="00AF0473">
        <w:rPr>
          <w:b/>
          <w:sz w:val="26"/>
          <w:szCs w:val="26"/>
        </w:rPr>
        <w:t>ПОСТАНОВЛЕНИЕ</w:t>
      </w:r>
      <w:r w:rsidR="004F3224">
        <w:rPr>
          <w:b/>
          <w:sz w:val="26"/>
          <w:szCs w:val="26"/>
        </w:rPr>
        <w:t xml:space="preserve"> </w:t>
      </w:r>
      <w:r w:rsidR="00584E43">
        <w:rPr>
          <w:b/>
          <w:sz w:val="26"/>
          <w:szCs w:val="26"/>
        </w:rPr>
        <w:t xml:space="preserve"> </w:t>
      </w:r>
      <w:r w:rsidR="009E4BDA">
        <w:rPr>
          <w:b/>
          <w:sz w:val="26"/>
          <w:szCs w:val="26"/>
        </w:rPr>
        <w:t>(Проект)</w:t>
      </w:r>
    </w:p>
    <w:p w14:paraId="7C2F18A2" w14:textId="0401873A" w:rsidR="00584E43" w:rsidRDefault="00584E43" w:rsidP="00AF0473">
      <w:pPr>
        <w:spacing w:line="276" w:lineRule="auto"/>
        <w:jc w:val="center"/>
        <w:rPr>
          <w:b/>
          <w:sz w:val="26"/>
          <w:szCs w:val="26"/>
        </w:rPr>
      </w:pPr>
    </w:p>
    <w:p w14:paraId="49AD776A" w14:textId="26AFE910" w:rsidR="00584E43" w:rsidRPr="00AF0473" w:rsidRDefault="00FF2396" w:rsidP="00584E43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9E4BDA">
        <w:rPr>
          <w:b/>
          <w:sz w:val="26"/>
          <w:szCs w:val="26"/>
        </w:rPr>
        <w:t>______</w:t>
      </w:r>
      <w:r>
        <w:rPr>
          <w:b/>
          <w:sz w:val="26"/>
          <w:szCs w:val="26"/>
        </w:rPr>
        <w:t xml:space="preserve">2025 г.                                                                                       № </w:t>
      </w:r>
      <w:r w:rsidR="009E4BDA">
        <w:rPr>
          <w:b/>
          <w:sz w:val="26"/>
          <w:szCs w:val="26"/>
        </w:rPr>
        <w:t>____</w:t>
      </w:r>
    </w:p>
    <w:bookmarkEnd w:id="0"/>
    <w:p w14:paraId="5FB847F1" w14:textId="77777777" w:rsidR="009426B0" w:rsidRPr="00C34011" w:rsidRDefault="009426B0" w:rsidP="009426B0">
      <w:pPr>
        <w:spacing w:before="120"/>
        <w:rPr>
          <w:sz w:val="20"/>
          <w:szCs w:val="20"/>
          <w:lang w:eastAsia="ru-RU"/>
        </w:rPr>
      </w:pPr>
    </w:p>
    <w:p w14:paraId="6E933486" w14:textId="7D3A05BA" w:rsidR="009426B0" w:rsidRPr="00C34011" w:rsidRDefault="005C2326" w:rsidP="009426B0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внесении изменений в Постановление № </w:t>
      </w:r>
      <w:r w:rsidR="009E4BDA">
        <w:rPr>
          <w:b/>
          <w:bCs/>
          <w:sz w:val="28"/>
          <w:szCs w:val="28"/>
          <w:lang w:eastAsia="ru-RU"/>
        </w:rPr>
        <w:t>12</w:t>
      </w:r>
      <w:r w:rsidR="00F12FB3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 </w:t>
      </w:r>
      <w:r w:rsidR="009E4BDA">
        <w:rPr>
          <w:b/>
          <w:bCs/>
          <w:sz w:val="28"/>
          <w:szCs w:val="28"/>
          <w:lang w:eastAsia="ru-RU"/>
        </w:rPr>
        <w:t>31</w:t>
      </w:r>
      <w:r>
        <w:rPr>
          <w:b/>
          <w:bCs/>
          <w:sz w:val="28"/>
          <w:szCs w:val="28"/>
          <w:lang w:eastAsia="ru-RU"/>
        </w:rPr>
        <w:t>.</w:t>
      </w:r>
      <w:r w:rsidR="009E4BDA">
        <w:rPr>
          <w:b/>
          <w:bCs/>
          <w:sz w:val="28"/>
          <w:szCs w:val="28"/>
          <w:lang w:eastAsia="ru-RU"/>
        </w:rPr>
        <w:t>01</w:t>
      </w:r>
      <w:r>
        <w:rPr>
          <w:b/>
          <w:bCs/>
          <w:sz w:val="28"/>
          <w:szCs w:val="28"/>
          <w:lang w:eastAsia="ru-RU"/>
        </w:rPr>
        <w:t>.202</w:t>
      </w:r>
      <w:r w:rsidR="009E4BDA">
        <w:rPr>
          <w:b/>
          <w:bCs/>
          <w:sz w:val="28"/>
          <w:szCs w:val="28"/>
          <w:lang w:eastAsia="ru-RU"/>
        </w:rPr>
        <w:t>4</w:t>
      </w:r>
      <w:r>
        <w:rPr>
          <w:b/>
          <w:bCs/>
          <w:sz w:val="28"/>
          <w:szCs w:val="28"/>
          <w:lang w:eastAsia="ru-RU"/>
        </w:rPr>
        <w:t xml:space="preserve"> г. «</w:t>
      </w:r>
      <w:r w:rsidR="009426B0" w:rsidRPr="00C34011">
        <w:rPr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9D2778" w:rsidRPr="009D2778">
        <w:rPr>
          <w:b/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9426B0" w:rsidRPr="00C34011">
        <w:rPr>
          <w:b/>
          <w:bCs/>
          <w:sz w:val="28"/>
          <w:szCs w:val="28"/>
          <w:lang w:eastAsia="ru-RU"/>
        </w:rPr>
        <w:t>»</w:t>
      </w:r>
    </w:p>
    <w:p w14:paraId="2052FAD5" w14:textId="77777777" w:rsidR="009426B0" w:rsidRPr="00C34011" w:rsidRDefault="009426B0" w:rsidP="009426B0">
      <w:pPr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647D107E" w14:textId="2849566B" w:rsidR="00814ABA" w:rsidRDefault="009426B0" w:rsidP="009426B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Pr="00C34011">
        <w:rPr>
          <w:sz w:val="28"/>
          <w:szCs w:val="28"/>
          <w:lang w:eastAsia="ru-RU"/>
        </w:rPr>
        <w:t>уководствуясь статьей 13 Федерального закона от 27.07.2010 № 210-ФЗ</w:t>
      </w:r>
      <w:r w:rsidR="00785A63">
        <w:rPr>
          <w:sz w:val="28"/>
          <w:szCs w:val="28"/>
          <w:lang w:eastAsia="ru-RU"/>
        </w:rPr>
        <w:br/>
      </w:r>
      <w:r w:rsidRPr="00C34011">
        <w:rPr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hyperlink r:id="rId9" w:anchor="7D20K3" w:history="1">
        <w:r w:rsidR="00EB649E" w:rsidRPr="00EB649E">
          <w:rPr>
            <w:rStyle w:val="ad"/>
            <w:color w:val="000000" w:themeColor="text1"/>
            <w:sz w:val="28"/>
            <w:szCs w:val="28"/>
            <w:u w:val="none"/>
          </w:rPr>
          <w:t xml:space="preserve">Федеральным законом от </w:t>
        </w:r>
      </w:hyperlink>
      <w:r w:rsidR="00EB649E" w:rsidRPr="00EB649E">
        <w:rPr>
          <w:color w:val="000000"/>
          <w:sz w:val="28"/>
          <w:szCs w:val="28"/>
        </w:rPr>
        <w:t>20.03.2025</w:t>
      </w:r>
      <w:r w:rsidR="00EB649E" w:rsidRPr="00EB649E">
        <w:rPr>
          <w:sz w:val="28"/>
          <w:szCs w:val="28"/>
        </w:rPr>
        <w:t xml:space="preserve"> №33-ФЗ «</w:t>
      </w:r>
      <w:r w:rsidR="00EB649E" w:rsidRPr="00EB649E">
        <w:rPr>
          <w:bCs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B649E" w:rsidRPr="00EB649E">
        <w:rPr>
          <w:sz w:val="28"/>
          <w:szCs w:val="28"/>
        </w:rPr>
        <w:t>»</w:t>
      </w:r>
      <w:r w:rsidRPr="00C34011">
        <w:rPr>
          <w:sz w:val="28"/>
          <w:szCs w:val="28"/>
          <w:lang w:eastAsia="ru-RU"/>
        </w:rPr>
        <w:t xml:space="preserve">, статьей 11.10 Земельного кодекса Российской Федерации, пунктом </w:t>
      </w:r>
      <w:r>
        <w:rPr>
          <w:sz w:val="28"/>
          <w:szCs w:val="28"/>
          <w:lang w:eastAsia="ru-RU"/>
        </w:rPr>
        <w:t>3</w:t>
      </w:r>
      <w:r w:rsidRPr="00C34011">
        <w:rPr>
          <w:sz w:val="28"/>
          <w:szCs w:val="28"/>
          <w:lang w:eastAsia="ru-RU"/>
        </w:rPr>
        <w:t xml:space="preserve"> статьи 43 Устава </w:t>
      </w:r>
      <w:r>
        <w:rPr>
          <w:sz w:val="28"/>
          <w:szCs w:val="28"/>
          <w:lang w:eastAsia="ru-RU"/>
        </w:rPr>
        <w:t>сельского поселения</w:t>
      </w:r>
      <w:r w:rsidR="00E57D7C">
        <w:rPr>
          <w:sz w:val="28"/>
          <w:szCs w:val="28"/>
          <w:lang w:eastAsia="ru-RU"/>
        </w:rPr>
        <w:t xml:space="preserve"> </w:t>
      </w:r>
      <w:r w:rsidR="009E4BDA">
        <w:rPr>
          <w:sz w:val="28"/>
          <w:szCs w:val="28"/>
          <w:lang w:eastAsia="ru-RU"/>
        </w:rPr>
        <w:t>Сосновый Солонец</w:t>
      </w:r>
      <w:r w:rsidR="004F3224">
        <w:rPr>
          <w:sz w:val="28"/>
          <w:szCs w:val="28"/>
          <w:lang w:eastAsia="ru-RU"/>
        </w:rPr>
        <w:t xml:space="preserve"> </w:t>
      </w:r>
      <w:r w:rsidRPr="00C34011">
        <w:rPr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bookmarkStart w:id="1" w:name="_Hlk42598675"/>
      <w:r w:rsidR="00F12FB3">
        <w:rPr>
          <w:sz w:val="28"/>
          <w:szCs w:val="28"/>
          <w:lang w:eastAsia="ru-RU"/>
        </w:rPr>
        <w:t>принятого Решением Собрания п</w:t>
      </w:r>
      <w:r w:rsidRPr="00C34011">
        <w:rPr>
          <w:sz w:val="28"/>
          <w:szCs w:val="28"/>
          <w:lang w:eastAsia="ru-RU"/>
        </w:rPr>
        <w:t xml:space="preserve">редставителей </w:t>
      </w:r>
      <w:bookmarkEnd w:id="1"/>
      <w:r w:rsidR="004F3224">
        <w:rPr>
          <w:sz w:val="28"/>
          <w:szCs w:val="28"/>
          <w:lang w:eastAsia="ru-RU"/>
        </w:rPr>
        <w:t xml:space="preserve">сельского поселения </w:t>
      </w:r>
      <w:r w:rsidR="009E4BDA">
        <w:rPr>
          <w:sz w:val="28"/>
          <w:szCs w:val="28"/>
          <w:lang w:eastAsia="ru-RU"/>
        </w:rPr>
        <w:t>Сосновый Солонец</w:t>
      </w:r>
      <w:r w:rsidR="004F3224">
        <w:rPr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912217" w:rsidRPr="00912217">
        <w:rPr>
          <w:sz w:val="28"/>
          <w:szCs w:val="28"/>
          <w:lang w:eastAsia="ru-RU"/>
        </w:rPr>
        <w:t xml:space="preserve"> </w:t>
      </w:r>
      <w:r w:rsidR="00F12FB3">
        <w:rPr>
          <w:sz w:val="28"/>
          <w:szCs w:val="28"/>
          <w:lang w:eastAsia="ru-RU"/>
        </w:rPr>
        <w:t>от 09</w:t>
      </w:r>
      <w:r w:rsidR="00912217" w:rsidRPr="00777D30">
        <w:rPr>
          <w:sz w:val="28"/>
          <w:szCs w:val="28"/>
          <w:lang w:eastAsia="ru-RU"/>
        </w:rPr>
        <w:t>.09.2019  № 1</w:t>
      </w:r>
      <w:r w:rsidR="00F12FB3">
        <w:rPr>
          <w:sz w:val="28"/>
          <w:szCs w:val="28"/>
          <w:lang w:eastAsia="ru-RU"/>
        </w:rPr>
        <w:t>78</w:t>
      </w:r>
      <w:r w:rsidRPr="00777D30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C22498">
        <w:rPr>
          <w:sz w:val="28"/>
          <w:szCs w:val="28"/>
          <w:shd w:val="clear" w:color="auto" w:fill="FFFFFF"/>
        </w:rPr>
        <w:t xml:space="preserve">Порядком </w:t>
      </w:r>
      <w:r>
        <w:rPr>
          <w:sz w:val="28"/>
          <w:szCs w:val="28"/>
          <w:shd w:val="clear" w:color="auto" w:fill="FFFFFF"/>
        </w:rPr>
        <w:t xml:space="preserve">разработки и утверждения административных регламентов предоставления муниципальных услуг администрацией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r w:rsidR="009E4BDA">
        <w:rPr>
          <w:sz w:val="28"/>
          <w:szCs w:val="28"/>
          <w:shd w:val="clear" w:color="auto" w:fill="FFFFFF"/>
        </w:rPr>
        <w:t>Сосновый Солонец</w:t>
      </w:r>
      <w:r w:rsidR="004F322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Pr="00C22498">
        <w:rPr>
          <w:sz w:val="28"/>
          <w:szCs w:val="28"/>
          <w:shd w:val="clear" w:color="auto" w:fill="FFFFFF"/>
        </w:rPr>
        <w:t xml:space="preserve">, утвержденным постановлением администрации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r w:rsidR="009E4BDA">
        <w:rPr>
          <w:sz w:val="28"/>
          <w:szCs w:val="28"/>
          <w:shd w:val="clear" w:color="auto" w:fill="FFFFFF"/>
        </w:rPr>
        <w:t>Сосновый Солонец</w:t>
      </w:r>
      <w:r w:rsidR="004F3224">
        <w:rPr>
          <w:sz w:val="28"/>
          <w:szCs w:val="28"/>
          <w:shd w:val="clear" w:color="auto" w:fill="FFFFFF"/>
        </w:rPr>
        <w:t xml:space="preserve"> </w:t>
      </w:r>
      <w:r w:rsidRPr="00C22498"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="00912217" w:rsidRPr="00912217">
        <w:rPr>
          <w:sz w:val="28"/>
          <w:szCs w:val="28"/>
          <w:shd w:val="clear" w:color="auto" w:fill="FFFFFF"/>
        </w:rPr>
        <w:t xml:space="preserve"> </w:t>
      </w:r>
      <w:r w:rsidR="00912217" w:rsidRPr="00C22498">
        <w:rPr>
          <w:sz w:val="28"/>
          <w:szCs w:val="28"/>
          <w:shd w:val="clear" w:color="auto" w:fill="FFFFFF"/>
        </w:rPr>
        <w:t xml:space="preserve">от </w:t>
      </w:r>
      <w:r w:rsidR="00F12FB3" w:rsidRPr="00F12FB3">
        <w:rPr>
          <w:sz w:val="28"/>
          <w:szCs w:val="28"/>
          <w:shd w:val="clear" w:color="auto" w:fill="FFFFFF"/>
        </w:rPr>
        <w:t>13.03.2018 № 15</w:t>
      </w:r>
      <w:r w:rsidR="00F12FB3" w:rsidRPr="00596BAF">
        <w:rPr>
          <w:sz w:val="24"/>
          <w:szCs w:val="24"/>
          <w:shd w:val="clear" w:color="auto" w:fill="FFFFFF"/>
        </w:rPr>
        <w:t xml:space="preserve"> </w:t>
      </w:r>
      <w:r w:rsidR="00912217">
        <w:rPr>
          <w:sz w:val="28"/>
          <w:szCs w:val="28"/>
          <w:shd w:val="clear" w:color="auto" w:fill="FFFFFF"/>
        </w:rPr>
        <w:t xml:space="preserve">(в редакции постановления от </w:t>
      </w:r>
      <w:r w:rsidR="00F12FB3" w:rsidRPr="00F12FB3">
        <w:rPr>
          <w:sz w:val="28"/>
          <w:szCs w:val="28"/>
          <w:shd w:val="clear" w:color="auto" w:fill="FFFFFF"/>
        </w:rPr>
        <w:t>13.08.2020 № 48</w:t>
      </w:r>
      <w:r w:rsidR="00912217">
        <w:rPr>
          <w:sz w:val="28"/>
          <w:szCs w:val="28"/>
          <w:shd w:val="clear" w:color="auto" w:fill="FFFFFF"/>
        </w:rPr>
        <w:t>)</w:t>
      </w:r>
      <w:r w:rsidRPr="00746851">
        <w:rPr>
          <w:sz w:val="28"/>
          <w:szCs w:val="28"/>
          <w:lang w:eastAsia="ru-RU"/>
        </w:rPr>
        <w:t>, администрация се</w:t>
      </w:r>
      <w:r>
        <w:rPr>
          <w:sz w:val="28"/>
          <w:szCs w:val="28"/>
          <w:lang w:eastAsia="ru-RU"/>
        </w:rPr>
        <w:t xml:space="preserve">льского поселения </w:t>
      </w:r>
      <w:r w:rsidR="009E4BDA">
        <w:rPr>
          <w:sz w:val="28"/>
          <w:szCs w:val="28"/>
          <w:lang w:eastAsia="ru-RU"/>
        </w:rPr>
        <w:t>Сосновый Солонец</w:t>
      </w:r>
      <w:r w:rsidR="004F322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6807159" w14:textId="6E521FB4" w:rsidR="009426B0" w:rsidRPr="009E4BDA" w:rsidRDefault="00814ABA" w:rsidP="00814ABA">
      <w:pPr>
        <w:spacing w:line="276" w:lineRule="auto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</w:t>
      </w:r>
      <w:r w:rsidR="009426B0">
        <w:rPr>
          <w:sz w:val="28"/>
          <w:szCs w:val="28"/>
          <w:lang w:eastAsia="ru-RU"/>
        </w:rPr>
        <w:t xml:space="preserve"> </w:t>
      </w:r>
      <w:r w:rsidR="009426B0" w:rsidRPr="009E4BDA">
        <w:rPr>
          <w:b/>
          <w:bCs/>
          <w:sz w:val="28"/>
          <w:szCs w:val="28"/>
          <w:lang w:eastAsia="ru-RU"/>
        </w:rPr>
        <w:t>постановляет:</w:t>
      </w:r>
    </w:p>
    <w:p w14:paraId="5F972B48" w14:textId="4C159093" w:rsidR="00814ABA" w:rsidRPr="00EE5E87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color w:val="000000" w:themeColor="text1"/>
          <w:sz w:val="28"/>
          <w:szCs w:val="28"/>
          <w:lang w:eastAsia="ru-RU"/>
        </w:rPr>
      </w:pPr>
      <w:r w:rsidRPr="00EE5E87">
        <w:rPr>
          <w:color w:val="000000" w:themeColor="text1"/>
          <w:sz w:val="28"/>
          <w:szCs w:val="28"/>
          <w:lang w:eastAsia="ru-RU"/>
        </w:rPr>
        <w:t>Внести в</w:t>
      </w:r>
      <w:r w:rsidR="00814ABA" w:rsidRPr="00EE5E87">
        <w:rPr>
          <w:color w:val="000000" w:themeColor="text1"/>
          <w:sz w:val="28"/>
          <w:szCs w:val="28"/>
          <w:lang w:eastAsia="ru-RU"/>
        </w:rPr>
        <w:t xml:space="preserve"> административный регламент предоставления муниципальной услуги </w:t>
      </w:r>
      <w:bookmarkStart w:id="2" w:name="_Hlk147485934"/>
      <w:r w:rsidR="00814ABA" w:rsidRPr="00EE5E87">
        <w:rPr>
          <w:color w:val="000000" w:themeColor="text1"/>
          <w:sz w:val="28"/>
          <w:szCs w:val="28"/>
          <w:lang w:eastAsia="ru-RU"/>
        </w:rPr>
        <w:t>«</w:t>
      </w:r>
      <w:r w:rsidR="00814ABA" w:rsidRPr="00EE5E87">
        <w:rPr>
          <w:bCs/>
          <w:color w:val="000000" w:themeColor="text1"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814ABA" w:rsidRPr="00EE5E87">
        <w:rPr>
          <w:color w:val="000000" w:themeColor="text1"/>
          <w:sz w:val="28"/>
          <w:szCs w:val="28"/>
          <w:lang w:eastAsia="ru-RU"/>
        </w:rPr>
        <w:t>»</w:t>
      </w:r>
      <w:bookmarkEnd w:id="2"/>
      <w:r w:rsidR="00912217" w:rsidRPr="00EE5E87">
        <w:rPr>
          <w:color w:val="000000" w:themeColor="text1"/>
          <w:sz w:val="28"/>
          <w:szCs w:val="28"/>
          <w:lang w:eastAsia="ru-RU"/>
        </w:rPr>
        <w:t xml:space="preserve"> (далее- Регламент)</w:t>
      </w:r>
      <w:r w:rsidRPr="00EE5E87">
        <w:rPr>
          <w:color w:val="000000" w:themeColor="text1"/>
          <w:sz w:val="28"/>
          <w:szCs w:val="28"/>
          <w:lang w:eastAsia="ru-RU"/>
        </w:rPr>
        <w:t>, следующие изменения</w:t>
      </w:r>
      <w:r w:rsidR="00912217" w:rsidRPr="00EE5E87">
        <w:rPr>
          <w:color w:val="000000" w:themeColor="text1"/>
          <w:sz w:val="28"/>
          <w:szCs w:val="28"/>
          <w:lang w:eastAsia="ru-RU"/>
        </w:rPr>
        <w:t>:</w:t>
      </w:r>
    </w:p>
    <w:p w14:paraId="7AA67FE7" w14:textId="7B686890" w:rsidR="00EB649E" w:rsidRDefault="00EB649E" w:rsidP="00EB649E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пункте 1.1 Раздела 1 Регламента слова «</w:t>
      </w:r>
      <w:r w:rsidRPr="00737E8E">
        <w:rPr>
          <w:rFonts w:cstheme="majorBidi"/>
          <w:sz w:val="28"/>
          <w:szCs w:val="28"/>
          <w:lang w:eastAsia="zh-CN"/>
        </w:rPr>
        <w:t xml:space="preserve">формы контроля за предоставлением муниципальной услуги, досудебный (внесудебный) порядок обжалования решений и действий (бездействий) Администрации муниципального образования (далее – Администрация), должностных лиц </w:t>
      </w:r>
      <w:r w:rsidRPr="00737E8E">
        <w:rPr>
          <w:rFonts w:cstheme="majorBidi"/>
          <w:sz w:val="28"/>
          <w:szCs w:val="28"/>
          <w:lang w:eastAsia="zh-CN"/>
        </w:rPr>
        <w:lastRenderedPageBreak/>
        <w:t>Администрации, предоставляющих муниципальную услугу, работников МФЦ</w:t>
      </w:r>
      <w:r>
        <w:rPr>
          <w:sz w:val="28"/>
          <w:szCs w:val="28"/>
          <w:lang w:eastAsia="ru-RU"/>
        </w:rPr>
        <w:t>» исключить;</w:t>
      </w:r>
    </w:p>
    <w:p w14:paraId="61CC8F65" w14:textId="2F9F4D56" w:rsidR="00737E8E" w:rsidRDefault="00340635" w:rsidP="00912217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</w:t>
      </w:r>
      <w:r w:rsidR="00737E8E">
        <w:rPr>
          <w:sz w:val="28"/>
          <w:szCs w:val="28"/>
          <w:lang w:eastAsia="ru-RU"/>
        </w:rPr>
        <w:t>Глав</w:t>
      </w:r>
      <w:r>
        <w:rPr>
          <w:sz w:val="28"/>
          <w:szCs w:val="28"/>
          <w:lang w:eastAsia="ru-RU"/>
        </w:rPr>
        <w:t>у</w:t>
      </w:r>
      <w:r w:rsidR="00737E8E">
        <w:rPr>
          <w:sz w:val="28"/>
          <w:szCs w:val="28"/>
          <w:lang w:eastAsia="ru-RU"/>
        </w:rPr>
        <w:t xml:space="preserve"> 8 Раздела </w:t>
      </w:r>
      <w:r w:rsidR="00737E8E">
        <w:rPr>
          <w:sz w:val="28"/>
          <w:szCs w:val="28"/>
          <w:lang w:val="en-US" w:eastAsia="ru-RU"/>
        </w:rPr>
        <w:t>II</w:t>
      </w:r>
      <w:r>
        <w:rPr>
          <w:sz w:val="28"/>
          <w:szCs w:val="28"/>
          <w:lang w:eastAsia="ru-RU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>
        <w:rPr>
          <w:sz w:val="28"/>
          <w:szCs w:val="28"/>
          <w:lang w:eastAsia="ru-RU"/>
        </w:rPr>
        <w:t>утратившей силу</w:t>
      </w:r>
      <w:r w:rsidR="00737E8E">
        <w:rPr>
          <w:sz w:val="28"/>
          <w:szCs w:val="28"/>
          <w:lang w:eastAsia="ru-RU"/>
        </w:rPr>
        <w:t>;</w:t>
      </w:r>
    </w:p>
    <w:p w14:paraId="71238308" w14:textId="11860F2B" w:rsidR="00340635" w:rsidRPr="008A4FE6" w:rsidRDefault="00340635" w:rsidP="008A4FE6">
      <w:pPr>
        <w:pStyle w:val="a5"/>
        <w:numPr>
          <w:ilvl w:val="1"/>
          <w:numId w:val="36"/>
        </w:numPr>
        <w:spacing w:line="276" w:lineRule="auto"/>
        <w:ind w:left="1134" w:hanging="425"/>
        <w:rPr>
          <w:sz w:val="28"/>
          <w:szCs w:val="28"/>
          <w:lang w:eastAsia="ru-RU"/>
        </w:rPr>
      </w:pPr>
      <w:r w:rsidRPr="008A4FE6">
        <w:rPr>
          <w:sz w:val="28"/>
          <w:szCs w:val="28"/>
          <w:lang w:eastAsia="ru-RU"/>
        </w:rPr>
        <w:t xml:space="preserve">Подпункт </w:t>
      </w:r>
      <w:r w:rsidR="00F25498" w:rsidRPr="008A4FE6">
        <w:rPr>
          <w:sz w:val="28"/>
          <w:szCs w:val="28"/>
          <w:lang w:eastAsia="ru-RU"/>
        </w:rPr>
        <w:t>б) п</w:t>
      </w:r>
      <w:r w:rsidRPr="008A4FE6">
        <w:rPr>
          <w:sz w:val="28"/>
          <w:szCs w:val="28"/>
          <w:lang w:eastAsia="ru-RU"/>
        </w:rPr>
        <w:t>ункта</w:t>
      </w:r>
      <w:r w:rsidR="00F25498" w:rsidRPr="008A4FE6">
        <w:rPr>
          <w:sz w:val="28"/>
          <w:szCs w:val="28"/>
          <w:lang w:eastAsia="ru-RU"/>
        </w:rPr>
        <w:t xml:space="preserve"> 9.2 Главы 9 Раздела II </w:t>
      </w:r>
      <w:r w:rsidRPr="008A4FE6">
        <w:rPr>
          <w:sz w:val="28"/>
          <w:szCs w:val="28"/>
          <w:lang w:eastAsia="ru-RU"/>
        </w:rPr>
        <w:t>Регламента дополнить абзацем следующего содержания:</w:t>
      </w:r>
    </w:p>
    <w:p w14:paraId="434880B3" w14:textId="347B16B9" w:rsidR="00F25498" w:rsidRPr="00F25498" w:rsidRDefault="00F25498" w:rsidP="00340635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 xml:space="preserve"> «Предоставление документа не требуется в случае:</w:t>
      </w:r>
    </w:p>
    <w:p w14:paraId="4F7E3A5A" w14:textId="7A29524B" w:rsidR="00F25498" w:rsidRPr="00F25498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2C886517" w:rsidR="00737E8E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направления документов через Единый портал, Региональный портал»</w:t>
      </w:r>
      <w:r w:rsidR="00EE5E87">
        <w:rPr>
          <w:sz w:val="28"/>
          <w:szCs w:val="28"/>
          <w:lang w:eastAsia="ru-RU"/>
        </w:rPr>
        <w:t>.»</w:t>
      </w:r>
    </w:p>
    <w:p w14:paraId="402A2180" w14:textId="32BB2EDB" w:rsidR="00F25498" w:rsidRPr="005C23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3E5CBB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ab/>
      </w:r>
      <w:r w:rsidR="003E5CBB" w:rsidRPr="00EE5E87">
        <w:rPr>
          <w:sz w:val="28"/>
          <w:szCs w:val="28"/>
        </w:rPr>
        <w:t>Разделы IV и V</w:t>
      </w:r>
      <w:r w:rsidR="00EE5E87" w:rsidRPr="00EE5E87">
        <w:rPr>
          <w:sz w:val="28"/>
          <w:szCs w:val="28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 w:rsidR="00EE5E87" w:rsidRPr="00EE5E87">
        <w:rPr>
          <w:sz w:val="28"/>
          <w:szCs w:val="28"/>
          <w:lang w:eastAsia="ru-RU"/>
        </w:rPr>
        <w:t>утратившими силу</w:t>
      </w:r>
      <w:r w:rsidR="003E5CBB">
        <w:rPr>
          <w:sz w:val="26"/>
          <w:szCs w:val="26"/>
        </w:rPr>
        <w:t>.</w:t>
      </w:r>
    </w:p>
    <w:p w14:paraId="7DBA4CDF" w14:textId="0B826E16" w:rsidR="009E4BDA" w:rsidRPr="009E4BDA" w:rsidRDefault="00814ABA" w:rsidP="009E4BDA">
      <w:pPr>
        <w:spacing w:line="276" w:lineRule="auto"/>
        <w:ind w:firstLine="567"/>
        <w:jc w:val="both"/>
        <w:rPr>
          <w:sz w:val="28"/>
          <w:szCs w:val="28"/>
        </w:rPr>
      </w:pPr>
      <w:r w:rsidRPr="00954344">
        <w:rPr>
          <w:sz w:val="28"/>
          <w:szCs w:val="28"/>
          <w:lang w:eastAsia="ru-RU"/>
        </w:rPr>
        <w:t>2.</w:t>
      </w:r>
      <w:r w:rsidR="009E4BDA">
        <w:rPr>
          <w:sz w:val="28"/>
          <w:szCs w:val="28"/>
          <w:lang w:eastAsia="ru-RU"/>
        </w:rPr>
        <w:t xml:space="preserve"> </w:t>
      </w:r>
      <w:r w:rsidR="009E4BDA" w:rsidRPr="009E4BDA">
        <w:rPr>
          <w:sz w:val="28"/>
          <w:szCs w:val="28"/>
        </w:rPr>
        <w:t xml:space="preserve">Настоящее Постановление подлежит официальному опубликованию в газете «Сосново-Солонецкий Вестник» и на официальном сайте администрации сельского поселения Сосновый Солонец в сети интернет </w:t>
      </w:r>
      <w:r w:rsidR="009E4BDA" w:rsidRPr="009E4BDA">
        <w:rPr>
          <w:rStyle w:val="ad"/>
          <w:sz w:val="28"/>
          <w:szCs w:val="28"/>
        </w:rPr>
        <w:t>http://s.solonec.stavrsp.ru.</w:t>
      </w:r>
    </w:p>
    <w:p w14:paraId="5FE84E55" w14:textId="6F23FEAC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sz w:val="28"/>
          <w:szCs w:val="28"/>
          <w:lang w:eastAsia="ru-RU"/>
        </w:rPr>
        <w:t xml:space="preserve">Настоящее постановление вступает </w:t>
      </w:r>
      <w:r w:rsidR="00EE5E87" w:rsidRPr="00EB649E">
        <w:rPr>
          <w:color w:val="000000" w:themeColor="text1"/>
          <w:sz w:val="28"/>
          <w:szCs w:val="28"/>
          <w:lang w:eastAsia="ru-RU"/>
        </w:rPr>
        <w:t xml:space="preserve">после </w:t>
      </w:r>
      <w:r w:rsidR="00814ABA" w:rsidRPr="00EB649E">
        <w:rPr>
          <w:color w:val="000000" w:themeColor="text1"/>
          <w:sz w:val="28"/>
          <w:szCs w:val="28"/>
          <w:lang w:eastAsia="ru-RU"/>
        </w:rPr>
        <w:t xml:space="preserve">дня </w:t>
      </w:r>
      <w:r w:rsidR="00814ABA" w:rsidRPr="00C34011">
        <w:rPr>
          <w:sz w:val="28"/>
          <w:szCs w:val="28"/>
          <w:lang w:eastAsia="ru-RU"/>
        </w:rPr>
        <w:t>его официального опубликования.</w:t>
      </w:r>
    </w:p>
    <w:p w14:paraId="6E120F68" w14:textId="468612E1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bCs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814ABA">
        <w:rPr>
          <w:bCs/>
          <w:sz w:val="28"/>
          <w:szCs w:val="28"/>
          <w:lang w:eastAsia="ru-RU"/>
        </w:rPr>
        <w:t>оставляю за собой</w:t>
      </w:r>
      <w:r w:rsidR="00814ABA">
        <w:rPr>
          <w:sz w:val="28"/>
          <w:szCs w:val="28"/>
          <w:lang w:eastAsia="ru-RU"/>
        </w:rPr>
        <w:t>.</w:t>
      </w:r>
    </w:p>
    <w:p w14:paraId="45E604A3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</w:p>
    <w:p w14:paraId="244CC4CC" w14:textId="77777777" w:rsidR="00814ABA" w:rsidRPr="00C34011" w:rsidRDefault="00814ABA" w:rsidP="00814ABA">
      <w:pPr>
        <w:jc w:val="both"/>
        <w:rPr>
          <w:sz w:val="28"/>
          <w:szCs w:val="28"/>
          <w:lang w:eastAsia="ru-RU"/>
        </w:rPr>
      </w:pPr>
    </w:p>
    <w:p w14:paraId="302688F2" w14:textId="35E57416" w:rsidR="00814ABA" w:rsidRDefault="00814ABA" w:rsidP="00814ABA">
      <w:pPr>
        <w:jc w:val="both"/>
        <w:rPr>
          <w:sz w:val="28"/>
          <w:szCs w:val="28"/>
          <w:lang w:eastAsia="ru-RU"/>
        </w:rPr>
      </w:pPr>
      <w:r w:rsidRPr="00C34011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сельского поселения</w:t>
      </w:r>
      <w:r w:rsidRPr="00954344">
        <w:rPr>
          <w:sz w:val="28"/>
          <w:szCs w:val="28"/>
          <w:lang w:eastAsia="ru-RU"/>
        </w:rPr>
        <w:t xml:space="preserve"> </w:t>
      </w:r>
      <w:r w:rsidR="009E4BDA">
        <w:rPr>
          <w:sz w:val="28"/>
          <w:szCs w:val="28"/>
          <w:lang w:eastAsia="ru-RU"/>
        </w:rPr>
        <w:t>Сосновый Солонец</w:t>
      </w:r>
    </w:p>
    <w:p w14:paraId="516086A7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</w:t>
      </w:r>
      <w:r w:rsidRPr="00C34011">
        <w:rPr>
          <w:sz w:val="28"/>
          <w:szCs w:val="28"/>
          <w:lang w:eastAsia="ru-RU"/>
        </w:rPr>
        <w:t>униципального</w:t>
      </w:r>
      <w:r>
        <w:rPr>
          <w:sz w:val="28"/>
          <w:szCs w:val="28"/>
          <w:lang w:eastAsia="ru-RU"/>
        </w:rPr>
        <w:t xml:space="preserve"> р</w:t>
      </w:r>
      <w:r w:rsidRPr="00C34011">
        <w:rPr>
          <w:sz w:val="28"/>
          <w:szCs w:val="28"/>
          <w:lang w:eastAsia="ru-RU"/>
        </w:rPr>
        <w:t>айона</w:t>
      </w:r>
      <w:r>
        <w:rPr>
          <w:sz w:val="28"/>
          <w:szCs w:val="28"/>
          <w:lang w:eastAsia="ru-RU"/>
        </w:rPr>
        <w:t xml:space="preserve"> Ставропольский</w:t>
      </w:r>
    </w:p>
    <w:p w14:paraId="7F1A8D3B" w14:textId="5829B4E6" w:rsidR="00814ABA" w:rsidRPr="00966D2F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Самарской области</w:t>
      </w:r>
      <w:r w:rsidRPr="00C34011">
        <w:rPr>
          <w:sz w:val="28"/>
          <w:szCs w:val="28"/>
          <w:lang w:eastAsia="ru-RU"/>
        </w:rPr>
        <w:t xml:space="preserve">                     </w:t>
      </w:r>
      <w:r>
        <w:rPr>
          <w:sz w:val="28"/>
          <w:szCs w:val="28"/>
          <w:lang w:eastAsia="ru-RU"/>
        </w:rPr>
        <w:t xml:space="preserve">     </w:t>
      </w:r>
      <w:r w:rsidRPr="00C34011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 </w:t>
      </w:r>
      <w:r w:rsidRPr="00C34011">
        <w:rPr>
          <w:sz w:val="28"/>
          <w:szCs w:val="28"/>
          <w:lang w:eastAsia="ru-RU"/>
        </w:rPr>
        <w:t xml:space="preserve">          </w:t>
      </w:r>
      <w:r w:rsidR="00D718CE">
        <w:rPr>
          <w:sz w:val="28"/>
          <w:szCs w:val="28"/>
          <w:lang w:eastAsia="ru-RU"/>
        </w:rPr>
        <w:t xml:space="preserve">            </w:t>
      </w:r>
      <w:r w:rsidR="009E4BDA">
        <w:rPr>
          <w:sz w:val="28"/>
          <w:szCs w:val="28"/>
          <w:lang w:eastAsia="ru-RU"/>
        </w:rPr>
        <w:t>А</w:t>
      </w:r>
      <w:r w:rsidR="00D718CE">
        <w:rPr>
          <w:sz w:val="28"/>
          <w:szCs w:val="28"/>
          <w:lang w:eastAsia="ru-RU"/>
        </w:rPr>
        <w:t>.</w:t>
      </w:r>
      <w:r w:rsidR="009E4BDA">
        <w:rPr>
          <w:sz w:val="28"/>
          <w:szCs w:val="28"/>
          <w:lang w:eastAsia="ru-RU"/>
        </w:rPr>
        <w:t>И</w:t>
      </w:r>
      <w:r w:rsidR="00D718CE">
        <w:rPr>
          <w:sz w:val="28"/>
          <w:szCs w:val="28"/>
          <w:lang w:eastAsia="ru-RU"/>
        </w:rPr>
        <w:t xml:space="preserve">. </w:t>
      </w:r>
      <w:r w:rsidR="009E4BDA">
        <w:rPr>
          <w:sz w:val="28"/>
          <w:szCs w:val="28"/>
          <w:lang w:eastAsia="ru-RU"/>
        </w:rPr>
        <w:t>Лазарева</w:t>
      </w:r>
    </w:p>
    <w:sectPr w:rsidR="00814ABA" w:rsidRPr="00966D2F" w:rsidSect="00F12FB3">
      <w:footerReference w:type="default" r:id="rId10"/>
      <w:pgSz w:w="11910" w:h="16840"/>
      <w:pgMar w:top="709" w:right="711" w:bottom="320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45560" w14:textId="77777777" w:rsidR="00BA0A33" w:rsidRDefault="00BA0A33">
      <w:r>
        <w:separator/>
      </w:r>
    </w:p>
  </w:endnote>
  <w:endnote w:type="continuationSeparator" w:id="0">
    <w:p w14:paraId="1625BDCA" w14:textId="77777777" w:rsidR="00BA0A33" w:rsidRDefault="00BA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632D4" w14:textId="77777777" w:rsidR="00BA0A33" w:rsidRDefault="00BA0A33">
      <w:r>
        <w:separator/>
      </w:r>
    </w:p>
  </w:footnote>
  <w:footnote w:type="continuationSeparator" w:id="0">
    <w:p w14:paraId="6AA4B742" w14:textId="77777777" w:rsidR="00BA0A33" w:rsidRDefault="00BA0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0F1079BD"/>
    <w:multiLevelType w:val="multilevel"/>
    <w:tmpl w:val="32BCA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3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5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6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7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9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20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4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7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1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2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3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 w16cid:durableId="477651966">
    <w:abstractNumId w:val="22"/>
  </w:num>
  <w:num w:numId="2" w16cid:durableId="37513073">
    <w:abstractNumId w:val="7"/>
  </w:num>
  <w:num w:numId="3" w16cid:durableId="1006323177">
    <w:abstractNumId w:val="23"/>
  </w:num>
  <w:num w:numId="4" w16cid:durableId="11147209">
    <w:abstractNumId w:val="9"/>
  </w:num>
  <w:num w:numId="5" w16cid:durableId="303966717">
    <w:abstractNumId w:val="20"/>
  </w:num>
  <w:num w:numId="6" w16cid:durableId="400182021">
    <w:abstractNumId w:val="32"/>
  </w:num>
  <w:num w:numId="7" w16cid:durableId="424502502">
    <w:abstractNumId w:val="34"/>
  </w:num>
  <w:num w:numId="8" w16cid:durableId="1159615691">
    <w:abstractNumId w:val="30"/>
  </w:num>
  <w:num w:numId="9" w16cid:durableId="1540505317">
    <w:abstractNumId w:val="10"/>
  </w:num>
  <w:num w:numId="10" w16cid:durableId="1647393501">
    <w:abstractNumId w:val="6"/>
  </w:num>
  <w:num w:numId="11" w16cid:durableId="857891865">
    <w:abstractNumId w:val="27"/>
  </w:num>
  <w:num w:numId="12" w16cid:durableId="325019412">
    <w:abstractNumId w:val="12"/>
  </w:num>
  <w:num w:numId="13" w16cid:durableId="1198005922">
    <w:abstractNumId w:val="15"/>
  </w:num>
  <w:num w:numId="14" w16cid:durableId="1513838653">
    <w:abstractNumId w:val="19"/>
  </w:num>
  <w:num w:numId="15" w16cid:durableId="1588419788">
    <w:abstractNumId w:val="14"/>
  </w:num>
  <w:num w:numId="16" w16cid:durableId="309287714">
    <w:abstractNumId w:val="24"/>
  </w:num>
  <w:num w:numId="17" w16cid:durableId="166335109">
    <w:abstractNumId w:val="31"/>
  </w:num>
  <w:num w:numId="18" w16cid:durableId="2003850627">
    <w:abstractNumId w:val="26"/>
  </w:num>
  <w:num w:numId="19" w16cid:durableId="2054230503">
    <w:abstractNumId w:val="21"/>
  </w:num>
  <w:num w:numId="20" w16cid:durableId="1173645608">
    <w:abstractNumId w:val="29"/>
  </w:num>
  <w:num w:numId="21" w16cid:durableId="1258363592">
    <w:abstractNumId w:val="16"/>
  </w:num>
  <w:num w:numId="22" w16cid:durableId="228618089">
    <w:abstractNumId w:val="17"/>
  </w:num>
  <w:num w:numId="23" w16cid:durableId="1622614689">
    <w:abstractNumId w:val="18"/>
  </w:num>
  <w:num w:numId="24" w16cid:durableId="672684915">
    <w:abstractNumId w:val="8"/>
  </w:num>
  <w:num w:numId="25" w16cid:durableId="409547670">
    <w:abstractNumId w:val="25"/>
  </w:num>
  <w:num w:numId="26" w16cid:durableId="1583180988">
    <w:abstractNumId w:val="28"/>
  </w:num>
  <w:num w:numId="27" w16cid:durableId="1951274949">
    <w:abstractNumId w:val="3"/>
  </w:num>
  <w:num w:numId="28" w16cid:durableId="1976597554">
    <w:abstractNumId w:val="3"/>
    <w:lvlOverride w:ilvl="0">
      <w:startOverride w:val="1"/>
    </w:lvlOverride>
  </w:num>
  <w:num w:numId="29" w16cid:durableId="957878439">
    <w:abstractNumId w:val="4"/>
  </w:num>
  <w:num w:numId="30" w16cid:durableId="536741394">
    <w:abstractNumId w:val="0"/>
  </w:num>
  <w:num w:numId="31" w16cid:durableId="998847676">
    <w:abstractNumId w:val="1"/>
  </w:num>
  <w:num w:numId="32" w16cid:durableId="927663280">
    <w:abstractNumId w:val="2"/>
  </w:num>
  <w:num w:numId="33" w16cid:durableId="158035642">
    <w:abstractNumId w:val="33"/>
  </w:num>
  <w:num w:numId="34" w16cid:durableId="1888031959">
    <w:abstractNumId w:val="13"/>
  </w:num>
  <w:num w:numId="35" w16cid:durableId="1979188741">
    <w:abstractNumId w:val="5"/>
  </w:num>
  <w:num w:numId="36" w16cid:durableId="878082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42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B3510"/>
    <w:rsid w:val="000D26D2"/>
    <w:rsid w:val="000E6274"/>
    <w:rsid w:val="000F19B2"/>
    <w:rsid w:val="000F7356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660E"/>
    <w:rsid w:val="001C26D3"/>
    <w:rsid w:val="001D0C3F"/>
    <w:rsid w:val="001F1B72"/>
    <w:rsid w:val="00204442"/>
    <w:rsid w:val="00206B9A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D78E8"/>
    <w:rsid w:val="002E12A6"/>
    <w:rsid w:val="002E3BF5"/>
    <w:rsid w:val="002F06FC"/>
    <w:rsid w:val="0031130B"/>
    <w:rsid w:val="00316ECC"/>
    <w:rsid w:val="00333711"/>
    <w:rsid w:val="00333874"/>
    <w:rsid w:val="00335020"/>
    <w:rsid w:val="00336475"/>
    <w:rsid w:val="00337B3E"/>
    <w:rsid w:val="00340635"/>
    <w:rsid w:val="00340F5A"/>
    <w:rsid w:val="0035505D"/>
    <w:rsid w:val="00355E93"/>
    <w:rsid w:val="00364E7F"/>
    <w:rsid w:val="003A4A63"/>
    <w:rsid w:val="003A6F56"/>
    <w:rsid w:val="003B45E5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75C33"/>
    <w:rsid w:val="00577E50"/>
    <w:rsid w:val="0058251D"/>
    <w:rsid w:val="00584E43"/>
    <w:rsid w:val="005855C2"/>
    <w:rsid w:val="00586E68"/>
    <w:rsid w:val="0059633B"/>
    <w:rsid w:val="005C2326"/>
    <w:rsid w:val="005C499D"/>
    <w:rsid w:val="005F0F63"/>
    <w:rsid w:val="005F6A69"/>
    <w:rsid w:val="00614099"/>
    <w:rsid w:val="00622560"/>
    <w:rsid w:val="0063200F"/>
    <w:rsid w:val="00647CB9"/>
    <w:rsid w:val="00655B66"/>
    <w:rsid w:val="00674C26"/>
    <w:rsid w:val="00676BE8"/>
    <w:rsid w:val="006A0F22"/>
    <w:rsid w:val="006C1B49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D30"/>
    <w:rsid w:val="00784774"/>
    <w:rsid w:val="00785A63"/>
    <w:rsid w:val="007B6721"/>
    <w:rsid w:val="007C4A85"/>
    <w:rsid w:val="007D212E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4FE6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12217"/>
    <w:rsid w:val="00924463"/>
    <w:rsid w:val="00931FEC"/>
    <w:rsid w:val="00937566"/>
    <w:rsid w:val="009426B0"/>
    <w:rsid w:val="00955A9F"/>
    <w:rsid w:val="009568F3"/>
    <w:rsid w:val="009722E7"/>
    <w:rsid w:val="009742A7"/>
    <w:rsid w:val="0098152A"/>
    <w:rsid w:val="00983E06"/>
    <w:rsid w:val="009857CA"/>
    <w:rsid w:val="00987458"/>
    <w:rsid w:val="00995945"/>
    <w:rsid w:val="009B0D39"/>
    <w:rsid w:val="009D06CB"/>
    <w:rsid w:val="009D2778"/>
    <w:rsid w:val="009E4BDA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A0A33"/>
    <w:rsid w:val="00BC7B49"/>
    <w:rsid w:val="00BF7D6D"/>
    <w:rsid w:val="00C13C16"/>
    <w:rsid w:val="00C2697D"/>
    <w:rsid w:val="00C46787"/>
    <w:rsid w:val="00C5734A"/>
    <w:rsid w:val="00C86DEC"/>
    <w:rsid w:val="00CB060D"/>
    <w:rsid w:val="00CB0726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66BFF"/>
    <w:rsid w:val="00D718CE"/>
    <w:rsid w:val="00D841C4"/>
    <w:rsid w:val="00DA031C"/>
    <w:rsid w:val="00DA442A"/>
    <w:rsid w:val="00DB3608"/>
    <w:rsid w:val="00DB452F"/>
    <w:rsid w:val="00DF4A80"/>
    <w:rsid w:val="00E00D38"/>
    <w:rsid w:val="00E12EAB"/>
    <w:rsid w:val="00E169B6"/>
    <w:rsid w:val="00E17B23"/>
    <w:rsid w:val="00E262C3"/>
    <w:rsid w:val="00E26EF0"/>
    <w:rsid w:val="00E374E7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B649E"/>
    <w:rsid w:val="00ED6BEC"/>
    <w:rsid w:val="00EE5E75"/>
    <w:rsid w:val="00EE5E87"/>
    <w:rsid w:val="00EE5F02"/>
    <w:rsid w:val="00EE7B02"/>
    <w:rsid w:val="00EF0533"/>
    <w:rsid w:val="00EF4045"/>
    <w:rsid w:val="00F12FB3"/>
    <w:rsid w:val="00F229F7"/>
    <w:rsid w:val="00F25498"/>
    <w:rsid w:val="00F31553"/>
    <w:rsid w:val="00F534E6"/>
    <w:rsid w:val="00F62E45"/>
    <w:rsid w:val="00F6389A"/>
    <w:rsid w:val="00F71B25"/>
    <w:rsid w:val="00F84252"/>
    <w:rsid w:val="00F913ED"/>
    <w:rsid w:val="00F95208"/>
    <w:rsid w:val="00FA01BC"/>
    <w:rsid w:val="00FC0BB9"/>
    <w:rsid w:val="00FD5C52"/>
    <w:rsid w:val="00FE566D"/>
    <w:rsid w:val="00FE6D22"/>
    <w:rsid w:val="00F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C771F"/>
  <w15:docId w15:val="{39CB02AD-FB07-4DC9-9B33-E5B81D3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EF86B-D06C-483C-AC6F-62BAC26D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2025-09-10T05:32:00Z</cp:lastPrinted>
  <dcterms:created xsi:type="dcterms:W3CDTF">2025-09-24T10:52:00Z</dcterms:created>
  <dcterms:modified xsi:type="dcterms:W3CDTF">2025-09-24T11:07:00Z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